
<file path=[Content_Types].xml><?xml version="1.0" encoding="utf-8"?>
<Types xmlns="http://schemas.openxmlformats.org/package/2006/content-types"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D62" w:rsidRDefault="00AE3D62" w:rsidP="00AE3D62">
      <w:pPr>
        <w:ind w:left="-851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noProof/>
          <w:color w:val="000000"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2" name="Рисунок 1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D62" w:rsidRDefault="00AE3D62" w:rsidP="00AE3D62">
      <w:pPr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br w:type="page"/>
      </w:r>
    </w:p>
    <w:p w:rsidR="00AE3D62" w:rsidRPr="0091462B" w:rsidRDefault="00AE3D62" w:rsidP="00AE3D62">
      <w:pPr>
        <w:ind w:firstLine="567"/>
        <w:jc w:val="both"/>
        <w:rPr>
          <w:rFonts w:eastAsia="Calibri"/>
          <w:color w:val="000000"/>
          <w:sz w:val="26"/>
          <w:szCs w:val="26"/>
        </w:rPr>
      </w:pPr>
      <w:r w:rsidRPr="0091462B">
        <w:rPr>
          <w:rFonts w:eastAsia="Calibri"/>
          <w:color w:val="000000"/>
          <w:sz w:val="26"/>
          <w:szCs w:val="26"/>
        </w:rPr>
        <w:lastRenderedPageBreak/>
        <w:t>Программа разработана на основе:</w:t>
      </w:r>
    </w:p>
    <w:p w:rsidR="00AE3D62" w:rsidRPr="0091462B" w:rsidRDefault="00AE3D62" w:rsidP="00AE3D62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AE3D62" w:rsidRPr="0091462B" w:rsidRDefault="00AE3D62" w:rsidP="00AE3D62">
      <w:pPr>
        <w:ind w:firstLine="567"/>
        <w:jc w:val="both"/>
        <w:rPr>
          <w:rFonts w:eastAsia="Calibri"/>
          <w:color w:val="000000"/>
          <w:sz w:val="26"/>
          <w:szCs w:val="26"/>
        </w:rPr>
      </w:pPr>
      <w:r w:rsidRPr="0091462B">
        <w:rPr>
          <w:rFonts w:eastAsia="Calibri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AE3D62" w:rsidRPr="0091462B" w:rsidRDefault="00AE3D62" w:rsidP="00AE3D62">
      <w:pPr>
        <w:ind w:firstLine="567"/>
        <w:jc w:val="both"/>
        <w:rPr>
          <w:rFonts w:eastAsia="Calibri"/>
          <w:sz w:val="26"/>
          <w:szCs w:val="26"/>
        </w:rPr>
      </w:pPr>
      <w:r w:rsidRPr="00972397">
        <w:rPr>
          <w:rFonts w:eastAsia="Calibri"/>
          <w:sz w:val="26"/>
          <w:szCs w:val="26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19.02.12 </w:t>
      </w:r>
      <w:r w:rsidRPr="00972397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972397">
        <w:rPr>
          <w:rFonts w:eastAsia="Calibri"/>
          <w:sz w:val="26"/>
          <w:szCs w:val="26"/>
          <w:lang w:eastAsia="en-US"/>
        </w:rPr>
        <w:t xml:space="preserve">, утвержденный </w:t>
      </w:r>
      <w:hyperlink r:id="rId6" w:history="1">
        <w:r w:rsidRPr="00972397">
          <w:rPr>
            <w:bCs/>
            <w:sz w:val="26"/>
            <w:szCs w:val="26"/>
          </w:rPr>
          <w:t>приказом</w:t>
        </w:r>
      </w:hyperlink>
      <w:r w:rsidRPr="00972397">
        <w:rPr>
          <w:bCs/>
          <w:sz w:val="26"/>
          <w:szCs w:val="26"/>
        </w:rPr>
        <w:t> Министерства просвещения Российской Федерации от 18 мая 2022 г. N 343</w:t>
      </w:r>
      <w:r w:rsidRPr="0091462B">
        <w:rPr>
          <w:rFonts w:eastAsia="Calibri"/>
          <w:sz w:val="26"/>
          <w:szCs w:val="26"/>
        </w:rPr>
        <w:t>;</w:t>
      </w:r>
    </w:p>
    <w:p w:rsidR="00AE3D62" w:rsidRPr="0091462B" w:rsidRDefault="00AE3D62" w:rsidP="00AE3D62">
      <w:pPr>
        <w:ind w:firstLine="567"/>
        <w:jc w:val="both"/>
        <w:rPr>
          <w:rFonts w:eastAsia="Calibri"/>
          <w:sz w:val="26"/>
          <w:szCs w:val="26"/>
        </w:rPr>
      </w:pPr>
      <w:r w:rsidRPr="0091462B">
        <w:rPr>
          <w:rFonts w:eastAsia="Calibri"/>
          <w:sz w:val="26"/>
          <w:szCs w:val="26"/>
        </w:rPr>
        <w:t xml:space="preserve">-основной профессиональной образовательной программы по специальности: </w:t>
      </w:r>
      <w:r w:rsidRPr="00972397">
        <w:rPr>
          <w:rFonts w:eastAsia="Calibri"/>
          <w:sz w:val="26"/>
          <w:szCs w:val="26"/>
          <w:lang w:eastAsia="en-US"/>
        </w:rPr>
        <w:t xml:space="preserve">19.02.12 </w:t>
      </w:r>
      <w:r w:rsidRPr="00972397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91462B">
        <w:rPr>
          <w:rFonts w:eastAsia="Calibri"/>
          <w:sz w:val="26"/>
          <w:szCs w:val="26"/>
        </w:rPr>
        <w:t>, 2024 г.;</w:t>
      </w:r>
    </w:p>
    <w:p w:rsidR="00AE3D62" w:rsidRPr="0091462B" w:rsidRDefault="00AE3D62" w:rsidP="00AE3D62">
      <w:pPr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>- примерной рабочей программы общеобразовательной дисциплины «Физика»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AE3D62" w:rsidRPr="0091462B" w:rsidRDefault="00AE3D62" w:rsidP="00AE3D62">
      <w:pPr>
        <w:ind w:firstLine="567"/>
        <w:jc w:val="both"/>
        <w:rPr>
          <w:rFonts w:eastAsia="Calibri"/>
          <w:sz w:val="26"/>
          <w:szCs w:val="26"/>
        </w:rPr>
      </w:pPr>
      <w:r w:rsidRPr="0091462B">
        <w:rPr>
          <w:rFonts w:eastAsia="Calibri"/>
          <w:sz w:val="26"/>
          <w:szCs w:val="26"/>
        </w:rPr>
        <w:t xml:space="preserve">-рабочей программы воспитания по специальности </w:t>
      </w:r>
      <w:r w:rsidRPr="00972397">
        <w:rPr>
          <w:rFonts w:eastAsia="Calibri"/>
          <w:sz w:val="26"/>
          <w:szCs w:val="26"/>
          <w:lang w:eastAsia="en-US"/>
        </w:rPr>
        <w:t xml:space="preserve">19.02.12 </w:t>
      </w:r>
      <w:r w:rsidRPr="00972397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91462B">
        <w:rPr>
          <w:rFonts w:eastAsia="Calibri"/>
          <w:sz w:val="26"/>
          <w:szCs w:val="26"/>
        </w:rPr>
        <w:t>, 2024 г.</w:t>
      </w:r>
    </w:p>
    <w:p w:rsidR="00AE3D62" w:rsidRPr="0057081F" w:rsidRDefault="00AE3D62" w:rsidP="00AE3D62">
      <w:pPr>
        <w:spacing w:after="200"/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AE3D62" w:rsidRPr="0057081F" w:rsidRDefault="00AE3D62" w:rsidP="00AE3D62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AE3D62" w:rsidRPr="0091462B" w:rsidRDefault="00AE3D62" w:rsidP="00AE3D62">
      <w:pPr>
        <w:spacing w:after="200"/>
        <w:jc w:val="both"/>
        <w:rPr>
          <w:rFonts w:eastAsia="Calibri"/>
          <w:color w:val="000000"/>
          <w:sz w:val="26"/>
          <w:szCs w:val="26"/>
          <w:u w:val="single"/>
        </w:rPr>
      </w:pPr>
      <w:r w:rsidRPr="0091462B">
        <w:rPr>
          <w:rFonts w:eastAsia="Calibri"/>
          <w:color w:val="000000"/>
          <w:sz w:val="26"/>
          <w:szCs w:val="26"/>
          <w:u w:val="single"/>
        </w:rPr>
        <w:t xml:space="preserve">Организация - разработчик: ГАПОУ «Казанский политехнический колледж» </w:t>
      </w:r>
    </w:p>
    <w:p w:rsidR="00AE3D62" w:rsidRPr="006F6858" w:rsidRDefault="00AE3D62" w:rsidP="00AE3D62">
      <w:pPr>
        <w:pStyle w:val="2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AE3D62" w:rsidRPr="006F6858" w:rsidRDefault="00AE3D62" w:rsidP="00AE3D62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AE3D62" w:rsidRPr="006F6858" w:rsidRDefault="00AE3D62" w:rsidP="00AE3D62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AE3D62" w:rsidRPr="006F6858" w:rsidRDefault="00AE3D62" w:rsidP="00AE3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AE3D62" w:rsidRPr="006F6858" w:rsidRDefault="00AE3D62" w:rsidP="00AE3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AE3D62" w:rsidRPr="006F6858" w:rsidRDefault="00AE3D62" w:rsidP="00AE3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AE3D62" w:rsidRPr="006F6858" w:rsidRDefault="00AE3D62" w:rsidP="00AE3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AE3D62" w:rsidRPr="006F6858" w:rsidRDefault="00AE3D62" w:rsidP="00AE3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AE3D62" w:rsidRPr="006F6858" w:rsidRDefault="00AE3D62" w:rsidP="00AE3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AE3D62" w:rsidRPr="006F6858" w:rsidRDefault="00AE3D62" w:rsidP="00AE3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AE3D62" w:rsidRPr="006F6858" w:rsidRDefault="00AE3D62" w:rsidP="00AE3D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F6858">
        <w:rPr>
          <w:bCs/>
          <w:i/>
          <w:sz w:val="26"/>
          <w:szCs w:val="26"/>
        </w:rPr>
        <w:br w:type="page"/>
      </w:r>
      <w:r w:rsidRPr="006F6858">
        <w:rPr>
          <w:b/>
          <w:sz w:val="26"/>
          <w:szCs w:val="26"/>
        </w:rPr>
        <w:lastRenderedPageBreak/>
        <w:t>СОДЕРЖАНИЕ</w:t>
      </w:r>
    </w:p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AE3D62" w:rsidRPr="006F6858" w:rsidTr="0034261F">
        <w:tc>
          <w:tcPr>
            <w:tcW w:w="7668" w:type="dxa"/>
            <w:shd w:val="clear" w:color="auto" w:fill="auto"/>
          </w:tcPr>
          <w:p w:rsidR="00AE3D62" w:rsidRPr="006F6858" w:rsidRDefault="00AE3D62" w:rsidP="0034261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стр.</w:t>
            </w:r>
          </w:p>
        </w:tc>
      </w:tr>
      <w:tr w:rsidR="00AE3D62" w:rsidRPr="006F6858" w:rsidTr="0034261F">
        <w:tc>
          <w:tcPr>
            <w:tcW w:w="7668" w:type="dxa"/>
            <w:shd w:val="clear" w:color="auto" w:fill="auto"/>
          </w:tcPr>
          <w:p w:rsidR="00AE3D62" w:rsidRPr="006F6858" w:rsidRDefault="00AE3D62" w:rsidP="0034261F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4</w:t>
            </w:r>
          </w:p>
        </w:tc>
      </w:tr>
      <w:tr w:rsidR="00AE3D62" w:rsidRPr="006F6858" w:rsidTr="0034261F">
        <w:tc>
          <w:tcPr>
            <w:tcW w:w="7668" w:type="dxa"/>
            <w:shd w:val="clear" w:color="auto" w:fill="auto"/>
          </w:tcPr>
          <w:p w:rsidR="00AE3D62" w:rsidRPr="006F6858" w:rsidRDefault="00AE3D62" w:rsidP="0034261F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AE3D62" w:rsidRPr="006F6858" w:rsidRDefault="00AE3D62" w:rsidP="0034261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8</w:t>
            </w:r>
          </w:p>
        </w:tc>
      </w:tr>
      <w:tr w:rsidR="00AE3D62" w:rsidRPr="006F6858" w:rsidTr="0034261F">
        <w:trPr>
          <w:trHeight w:val="670"/>
        </w:trPr>
        <w:tc>
          <w:tcPr>
            <w:tcW w:w="7668" w:type="dxa"/>
            <w:shd w:val="clear" w:color="auto" w:fill="auto"/>
          </w:tcPr>
          <w:p w:rsidR="00AE3D62" w:rsidRPr="006F6858" w:rsidRDefault="00AE3D62" w:rsidP="0034261F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AE3D62" w:rsidRPr="006F6858" w:rsidRDefault="00AE3D62" w:rsidP="0034261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16</w:t>
            </w:r>
          </w:p>
        </w:tc>
      </w:tr>
      <w:tr w:rsidR="00AE3D62" w:rsidRPr="006F6858" w:rsidTr="0034261F">
        <w:tc>
          <w:tcPr>
            <w:tcW w:w="7668" w:type="dxa"/>
            <w:shd w:val="clear" w:color="auto" w:fill="auto"/>
          </w:tcPr>
          <w:p w:rsidR="00AE3D62" w:rsidRPr="006F6858" w:rsidRDefault="00AE3D62" w:rsidP="0034261F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AE3D62" w:rsidRPr="006F6858" w:rsidRDefault="00AE3D62" w:rsidP="0034261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18</w:t>
            </w:r>
          </w:p>
        </w:tc>
      </w:tr>
    </w:tbl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AE3D62" w:rsidRPr="006F6858" w:rsidRDefault="00AE3D62" w:rsidP="00AE3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  <w:u w:val="single"/>
        </w:rPr>
        <w:br w:type="page"/>
      </w:r>
      <w:r w:rsidRPr="006F6858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AE3D62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ОУД.10 </w:t>
      </w:r>
      <w:r w:rsidRPr="006F6858">
        <w:rPr>
          <w:b/>
          <w:sz w:val="26"/>
          <w:szCs w:val="26"/>
        </w:rPr>
        <w:t>ФИЗИКА</w:t>
      </w:r>
    </w:p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462B">
        <w:rPr>
          <w:b/>
          <w:sz w:val="26"/>
          <w:szCs w:val="26"/>
        </w:rPr>
        <w:t xml:space="preserve">1.1. Область применения </w:t>
      </w:r>
      <w:proofErr w:type="spellStart"/>
      <w:r w:rsidRPr="0091462B">
        <w:rPr>
          <w:b/>
          <w:sz w:val="26"/>
          <w:szCs w:val="26"/>
        </w:rPr>
        <w:t>рабочейпрограммы</w:t>
      </w:r>
      <w:proofErr w:type="spellEnd"/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  <w:sz w:val="26"/>
          <w:szCs w:val="26"/>
        </w:rPr>
      </w:pPr>
      <w:r w:rsidRPr="0091462B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172775">
        <w:rPr>
          <w:rFonts w:eastAsia="Calibri"/>
          <w:sz w:val="26"/>
          <w:szCs w:val="26"/>
          <w:lang w:eastAsia="en-US"/>
        </w:rPr>
        <w:t>по специальности: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D2169">
        <w:rPr>
          <w:rFonts w:eastAsia="Calibri"/>
          <w:sz w:val="26"/>
          <w:szCs w:val="26"/>
          <w:lang w:eastAsia="en-US"/>
        </w:rPr>
        <w:t xml:space="preserve">19.02.12 </w:t>
      </w:r>
      <w:r w:rsidRPr="00BD2169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BD2169">
        <w:rPr>
          <w:rFonts w:eastAsia="Calibri"/>
          <w:sz w:val="26"/>
          <w:szCs w:val="26"/>
          <w:lang w:eastAsia="en-US"/>
        </w:rPr>
        <w:t xml:space="preserve">, утвержденный </w:t>
      </w:r>
      <w:hyperlink r:id="rId7" w:history="1">
        <w:r w:rsidRPr="00BD2169">
          <w:rPr>
            <w:bCs/>
            <w:sz w:val="26"/>
            <w:szCs w:val="26"/>
          </w:rPr>
          <w:t>приказом</w:t>
        </w:r>
      </w:hyperlink>
      <w:r w:rsidRPr="00BD2169">
        <w:rPr>
          <w:bCs/>
          <w:sz w:val="26"/>
          <w:szCs w:val="26"/>
        </w:rPr>
        <w:t> Министерства просвещения Российской Федерации от 18 мая 2022 г. N 343</w:t>
      </w:r>
      <w:r w:rsidRPr="00BD2169">
        <w:rPr>
          <w:rFonts w:eastAsia="Calibri"/>
          <w:sz w:val="26"/>
          <w:szCs w:val="26"/>
          <w:lang w:eastAsia="en-US"/>
        </w:rPr>
        <w:t xml:space="preserve">, входящей в состав укрупненной группы специальности 19.00.00 </w:t>
      </w:r>
      <w:r w:rsidRPr="00BD2169">
        <w:rPr>
          <w:rFonts w:eastAsia="Arial Unicode MS"/>
          <w:bCs/>
          <w:color w:val="000000"/>
          <w:sz w:val="26"/>
          <w:szCs w:val="26"/>
          <w:lang w:eastAsia="en-US" w:bidi="ru-RU"/>
        </w:rPr>
        <w:t>Промышленная экология и биотехнологии</w:t>
      </w:r>
      <w:r w:rsidRPr="0091462B">
        <w:rPr>
          <w:sz w:val="26"/>
          <w:szCs w:val="26"/>
        </w:rPr>
        <w:t>.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sz w:val="26"/>
          <w:szCs w:val="26"/>
        </w:rPr>
      </w:pPr>
      <w:r w:rsidRPr="0091462B">
        <w:rPr>
          <w:sz w:val="26"/>
          <w:szCs w:val="26"/>
        </w:rPr>
        <w:t>Рабочая программа учебной дисциплины «Физика» может быть использована в условиях дистанционного обучения и с применением электронных образовательных технологий.</w:t>
      </w:r>
    </w:p>
    <w:p w:rsidR="00AE3D62" w:rsidRPr="0091462B" w:rsidRDefault="00AE3D62" w:rsidP="00AE3D62">
      <w:pPr>
        <w:ind w:firstLine="567"/>
        <w:jc w:val="both"/>
        <w:rPr>
          <w:sz w:val="26"/>
          <w:szCs w:val="26"/>
          <w:u w:val="single"/>
        </w:rPr>
      </w:pPr>
      <w:r w:rsidRPr="0091462B">
        <w:rPr>
          <w:sz w:val="26"/>
          <w:szCs w:val="26"/>
        </w:rPr>
        <w:t xml:space="preserve">Профиль получаемого профессионального образования </w:t>
      </w:r>
      <w:r w:rsidRPr="0091462B">
        <w:rPr>
          <w:sz w:val="26"/>
          <w:szCs w:val="26"/>
          <w:u w:val="single"/>
        </w:rPr>
        <w:t>технологический.</w:t>
      </w:r>
    </w:p>
    <w:p w:rsidR="00AE3D62" w:rsidRPr="0091462B" w:rsidRDefault="00AE3D62" w:rsidP="00AE3D62">
      <w:pPr>
        <w:ind w:firstLine="567"/>
        <w:jc w:val="both"/>
        <w:rPr>
          <w:b/>
          <w:i/>
          <w:sz w:val="26"/>
          <w:szCs w:val="26"/>
        </w:rPr>
      </w:pPr>
    </w:p>
    <w:p w:rsidR="00AE3D62" w:rsidRPr="0091462B" w:rsidRDefault="00AE3D62" w:rsidP="00AE3D62">
      <w:pPr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Cs/>
          <w:sz w:val="26"/>
          <w:szCs w:val="26"/>
        </w:rPr>
      </w:pPr>
      <w:r w:rsidRPr="0091462B">
        <w:rPr>
          <w:rFonts w:eastAsia="Calibri"/>
          <w:sz w:val="26"/>
          <w:szCs w:val="26"/>
        </w:rPr>
        <w:t xml:space="preserve">Рабочая программа общеобразовательной учебной дисциплины «Физика» является частью основной профессиональной образовательной программы ППССЗ для среднего профессионального образования и входит </w:t>
      </w:r>
      <w:r w:rsidRPr="0091462B">
        <w:rPr>
          <w:rFonts w:eastAsia="Calibri"/>
          <w:bCs/>
          <w:sz w:val="26"/>
          <w:szCs w:val="26"/>
        </w:rPr>
        <w:t>в состав общих общеобразовательных учебных дисциплин, формируемых по выбору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E3D62" w:rsidRPr="0091462B" w:rsidRDefault="00AE3D62" w:rsidP="00AE3D62">
      <w:pPr>
        <w:ind w:firstLine="567"/>
        <w:jc w:val="both"/>
        <w:rPr>
          <w:color w:val="000000"/>
          <w:sz w:val="26"/>
          <w:szCs w:val="26"/>
        </w:rPr>
      </w:pP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Содержание программы «Физика» направлено на достижение следующих целей:  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-освоение знаний о фундаментальных физических законах и принципах, лежащих в </w:t>
      </w:r>
      <w:proofErr w:type="spellStart"/>
      <w:r w:rsidRPr="0091462B">
        <w:rPr>
          <w:sz w:val="26"/>
          <w:szCs w:val="26"/>
        </w:rPr>
        <w:t>основесовременной</w:t>
      </w:r>
      <w:proofErr w:type="spellEnd"/>
      <w:r w:rsidRPr="0091462B">
        <w:rPr>
          <w:sz w:val="26"/>
          <w:szCs w:val="26"/>
        </w:rPr>
        <w:t xml:space="preserve">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-овладение умениями проводить наблюдения, планировать и выполнять эксперименты, </w:t>
      </w:r>
      <w:proofErr w:type="spellStart"/>
      <w:r w:rsidRPr="0091462B">
        <w:rPr>
          <w:sz w:val="26"/>
          <w:szCs w:val="26"/>
        </w:rPr>
        <w:t>выдвигатьгипотезы</w:t>
      </w:r>
      <w:proofErr w:type="spellEnd"/>
      <w:r w:rsidRPr="0091462B">
        <w:rPr>
          <w:sz w:val="26"/>
          <w:szCs w:val="26"/>
        </w:rPr>
        <w:t xml:space="preserve"> и строить модели, применять </w:t>
      </w:r>
      <w:proofErr w:type="spellStart"/>
      <w:r w:rsidRPr="0091462B">
        <w:rPr>
          <w:sz w:val="26"/>
          <w:szCs w:val="26"/>
        </w:rPr>
        <w:t>полученныезнания</w:t>
      </w:r>
      <w:proofErr w:type="spellEnd"/>
      <w:r w:rsidRPr="0091462B">
        <w:rPr>
          <w:sz w:val="26"/>
          <w:szCs w:val="26"/>
        </w:rPr>
        <w:t xml:space="preserve"> по физике для объяснения разнообразных физических явлений и свойств веществ; практически использовать физические знания; оценивать достоверность </w:t>
      </w:r>
      <w:proofErr w:type="spellStart"/>
      <w:proofErr w:type="gramStart"/>
      <w:r w:rsidRPr="0091462B">
        <w:rPr>
          <w:sz w:val="26"/>
          <w:szCs w:val="26"/>
        </w:rPr>
        <w:t>естественно-научной</w:t>
      </w:r>
      <w:proofErr w:type="spellEnd"/>
      <w:proofErr w:type="gramEnd"/>
      <w:r w:rsidRPr="0091462B">
        <w:rPr>
          <w:sz w:val="26"/>
          <w:szCs w:val="26"/>
        </w:rPr>
        <w:t xml:space="preserve"> информации;  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-развитие познавательных интересов, интеллектуальных и творческих способностей в </w:t>
      </w:r>
      <w:proofErr w:type="spellStart"/>
      <w:r w:rsidRPr="0091462B">
        <w:rPr>
          <w:sz w:val="26"/>
          <w:szCs w:val="26"/>
        </w:rPr>
        <w:t>процессеприобретения</w:t>
      </w:r>
      <w:proofErr w:type="spellEnd"/>
      <w:r w:rsidRPr="0091462B">
        <w:rPr>
          <w:sz w:val="26"/>
          <w:szCs w:val="26"/>
        </w:rPr>
        <w:t xml:space="preserve"> знаний и умений по физике с использованием различных источников информации и современных информационных технологий;  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-воспитание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</w:t>
      </w:r>
      <w:proofErr w:type="spellStart"/>
      <w:proofErr w:type="gramStart"/>
      <w:r w:rsidRPr="0091462B">
        <w:rPr>
          <w:sz w:val="26"/>
          <w:szCs w:val="26"/>
        </w:rPr>
        <w:t>естественно-научного</w:t>
      </w:r>
      <w:proofErr w:type="spellEnd"/>
      <w:proofErr w:type="gramEnd"/>
      <w:r w:rsidRPr="0091462B">
        <w:rPr>
          <w:sz w:val="26"/>
          <w:szCs w:val="26"/>
        </w:rPr>
        <w:t xml:space="preserve">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lastRenderedPageBreak/>
        <w:t xml:space="preserve">-использование приобретенных знаний и умений для решения практических задач </w:t>
      </w:r>
      <w:proofErr w:type="spellStart"/>
      <w:r w:rsidRPr="0091462B">
        <w:rPr>
          <w:sz w:val="26"/>
          <w:szCs w:val="26"/>
        </w:rPr>
        <w:t>повседневнойжизни</w:t>
      </w:r>
      <w:proofErr w:type="spellEnd"/>
      <w:r w:rsidRPr="0091462B">
        <w:rPr>
          <w:sz w:val="26"/>
          <w:szCs w:val="26"/>
        </w:rPr>
        <w:t>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462B">
        <w:rPr>
          <w:sz w:val="26"/>
          <w:szCs w:val="26"/>
        </w:rPr>
        <w:t xml:space="preserve">• </w:t>
      </w:r>
      <w:r w:rsidRPr="0091462B">
        <w:rPr>
          <w:b/>
          <w:sz w:val="26"/>
          <w:szCs w:val="26"/>
        </w:rPr>
        <w:t>личностных: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Л</w:t>
      </w:r>
      <w:proofErr w:type="gramStart"/>
      <w:r w:rsidRPr="0091462B">
        <w:rPr>
          <w:b/>
          <w:sz w:val="26"/>
          <w:szCs w:val="26"/>
        </w:rPr>
        <w:t>1</w:t>
      </w:r>
      <w:proofErr w:type="gramEnd"/>
      <w:r w:rsidRPr="0091462B">
        <w:rPr>
          <w:b/>
          <w:sz w:val="26"/>
          <w:szCs w:val="26"/>
        </w:rPr>
        <w:t>.</w:t>
      </w:r>
      <w:r w:rsidRPr="0091462B">
        <w:rPr>
          <w:sz w:val="26"/>
          <w:szCs w:val="26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Л2.</w:t>
      </w:r>
      <w:r w:rsidRPr="0091462B">
        <w:rPr>
          <w:sz w:val="26"/>
          <w:szCs w:val="26"/>
        </w:rPr>
        <w:t xml:space="preserve"> готовность к продолжению образования и повышения квалификации в и</w:t>
      </w:r>
      <w:proofErr w:type="gramStart"/>
      <w:r w:rsidRPr="0091462B">
        <w:rPr>
          <w:sz w:val="26"/>
          <w:szCs w:val="26"/>
        </w:rPr>
        <w:t>з-</w:t>
      </w:r>
      <w:proofErr w:type="gramEnd"/>
      <w:r w:rsidRPr="0091462B">
        <w:rPr>
          <w:sz w:val="26"/>
          <w:szCs w:val="26"/>
        </w:rPr>
        <w:t xml:space="preserve"> бранной профессиональной деятельности и объективное осознание роли физических компетенций в этом;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Л3.</w:t>
      </w:r>
      <w:r w:rsidRPr="0091462B">
        <w:rPr>
          <w:sz w:val="26"/>
          <w:szCs w:val="26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Л</w:t>
      </w:r>
      <w:proofErr w:type="gramStart"/>
      <w:r w:rsidRPr="0091462B">
        <w:rPr>
          <w:b/>
          <w:sz w:val="26"/>
          <w:szCs w:val="26"/>
        </w:rPr>
        <w:t>4</w:t>
      </w:r>
      <w:proofErr w:type="gramEnd"/>
      <w:r w:rsidRPr="0091462B">
        <w:rPr>
          <w:b/>
          <w:sz w:val="26"/>
          <w:szCs w:val="26"/>
        </w:rPr>
        <w:t>.</w:t>
      </w:r>
      <w:r w:rsidRPr="0091462B">
        <w:rPr>
          <w:sz w:val="26"/>
          <w:szCs w:val="26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Л5.</w:t>
      </w:r>
      <w:r w:rsidRPr="0091462B">
        <w:rPr>
          <w:sz w:val="26"/>
          <w:szCs w:val="26"/>
        </w:rPr>
        <w:t xml:space="preserve"> умение выстраивать конструктивные взаимоотношения в команде по решению общих задач;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Л</w:t>
      </w:r>
      <w:proofErr w:type="gramStart"/>
      <w:r w:rsidRPr="0091462B">
        <w:rPr>
          <w:b/>
          <w:sz w:val="26"/>
          <w:szCs w:val="26"/>
        </w:rPr>
        <w:t>6</w:t>
      </w:r>
      <w:proofErr w:type="gramEnd"/>
      <w:r w:rsidRPr="0091462B">
        <w:rPr>
          <w:b/>
          <w:sz w:val="26"/>
          <w:szCs w:val="26"/>
        </w:rPr>
        <w:t>.</w:t>
      </w:r>
      <w:r w:rsidRPr="0091462B">
        <w:rPr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 xml:space="preserve">• </w:t>
      </w:r>
      <w:proofErr w:type="spellStart"/>
      <w:r w:rsidRPr="0091462B">
        <w:rPr>
          <w:b/>
          <w:sz w:val="26"/>
          <w:szCs w:val="26"/>
        </w:rPr>
        <w:t>метапредметных</w:t>
      </w:r>
      <w:proofErr w:type="spellEnd"/>
      <w:r w:rsidRPr="0091462B">
        <w:rPr>
          <w:sz w:val="26"/>
          <w:szCs w:val="26"/>
        </w:rPr>
        <w:t>: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М</w:t>
      </w:r>
      <w:proofErr w:type="gramStart"/>
      <w:r w:rsidRPr="0091462B">
        <w:rPr>
          <w:b/>
          <w:sz w:val="26"/>
          <w:szCs w:val="26"/>
        </w:rPr>
        <w:t>1</w:t>
      </w:r>
      <w:proofErr w:type="gramEnd"/>
      <w:r w:rsidRPr="0091462B">
        <w:rPr>
          <w:b/>
          <w:sz w:val="26"/>
          <w:szCs w:val="26"/>
        </w:rPr>
        <w:t>.</w:t>
      </w:r>
      <w:r w:rsidRPr="0091462B">
        <w:rPr>
          <w:sz w:val="26"/>
          <w:szCs w:val="26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М</w:t>
      </w:r>
      <w:proofErr w:type="gramStart"/>
      <w:r w:rsidRPr="0091462B">
        <w:rPr>
          <w:b/>
          <w:sz w:val="26"/>
          <w:szCs w:val="26"/>
        </w:rPr>
        <w:t>2</w:t>
      </w:r>
      <w:proofErr w:type="gramEnd"/>
      <w:r w:rsidRPr="0091462B">
        <w:rPr>
          <w:b/>
          <w:sz w:val="26"/>
          <w:szCs w:val="26"/>
        </w:rPr>
        <w:t>.</w:t>
      </w:r>
      <w:r w:rsidRPr="0091462B">
        <w:rPr>
          <w:sz w:val="26"/>
          <w:szCs w:val="26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М3.</w:t>
      </w:r>
      <w:r w:rsidRPr="0091462B">
        <w:rPr>
          <w:sz w:val="26"/>
          <w:szCs w:val="26"/>
        </w:rPr>
        <w:t xml:space="preserve"> умение генерировать идеи и определять средства, необходимые для их реализации;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М</w:t>
      </w:r>
      <w:proofErr w:type="gramStart"/>
      <w:r w:rsidRPr="0091462B">
        <w:rPr>
          <w:b/>
          <w:sz w:val="26"/>
          <w:szCs w:val="26"/>
        </w:rPr>
        <w:t>4</w:t>
      </w:r>
      <w:proofErr w:type="gramEnd"/>
      <w:r w:rsidRPr="0091462B">
        <w:rPr>
          <w:b/>
          <w:sz w:val="26"/>
          <w:szCs w:val="26"/>
        </w:rPr>
        <w:t>.</w:t>
      </w:r>
      <w:r w:rsidRPr="0091462B">
        <w:rPr>
          <w:sz w:val="26"/>
          <w:szCs w:val="26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М5.</w:t>
      </w:r>
      <w:r w:rsidRPr="0091462B">
        <w:rPr>
          <w:sz w:val="26"/>
          <w:szCs w:val="26"/>
        </w:rPr>
        <w:t xml:space="preserve"> умение анализировать и представлять информацию в различных видах;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М</w:t>
      </w:r>
      <w:proofErr w:type="gramStart"/>
      <w:r w:rsidRPr="0091462B">
        <w:rPr>
          <w:b/>
          <w:sz w:val="26"/>
          <w:szCs w:val="26"/>
        </w:rPr>
        <w:t>6</w:t>
      </w:r>
      <w:proofErr w:type="gramEnd"/>
      <w:r w:rsidRPr="0091462B">
        <w:rPr>
          <w:b/>
          <w:sz w:val="26"/>
          <w:szCs w:val="26"/>
        </w:rPr>
        <w:t>.</w:t>
      </w:r>
      <w:r w:rsidRPr="0091462B">
        <w:rPr>
          <w:sz w:val="26"/>
          <w:szCs w:val="26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462B">
        <w:rPr>
          <w:b/>
          <w:sz w:val="26"/>
          <w:szCs w:val="26"/>
        </w:rPr>
        <w:t>• предметных: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</w:t>
      </w:r>
      <w:proofErr w:type="gramStart"/>
      <w:r w:rsidRPr="0091462B">
        <w:rPr>
          <w:b/>
          <w:sz w:val="26"/>
          <w:szCs w:val="26"/>
        </w:rPr>
        <w:t>1</w:t>
      </w:r>
      <w:proofErr w:type="gramEnd"/>
      <w:r w:rsidRPr="0091462B">
        <w:rPr>
          <w:b/>
          <w:sz w:val="26"/>
          <w:szCs w:val="26"/>
        </w:rPr>
        <w:t>.</w:t>
      </w:r>
      <w:r w:rsidRPr="0091462B">
        <w:rPr>
          <w:sz w:val="26"/>
          <w:szCs w:val="26"/>
        </w:rPr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</w:t>
      </w:r>
      <w:r w:rsidRPr="0091462B">
        <w:rPr>
          <w:sz w:val="26"/>
          <w:szCs w:val="26"/>
        </w:rPr>
        <w:lastRenderedPageBreak/>
        <w:t>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</w:t>
      </w:r>
      <w:proofErr w:type="gramStart"/>
      <w:r w:rsidRPr="0091462B">
        <w:rPr>
          <w:b/>
          <w:sz w:val="26"/>
          <w:szCs w:val="26"/>
        </w:rPr>
        <w:t>2</w:t>
      </w:r>
      <w:proofErr w:type="gramEnd"/>
      <w:r w:rsidRPr="0091462B">
        <w:rPr>
          <w:b/>
          <w:sz w:val="26"/>
          <w:szCs w:val="26"/>
        </w:rPr>
        <w:t>.</w:t>
      </w:r>
      <w:r w:rsidRPr="0091462B">
        <w:rPr>
          <w:sz w:val="26"/>
          <w:szCs w:val="26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П3.</w:t>
      </w:r>
      <w:r w:rsidRPr="0091462B">
        <w:rPr>
          <w:sz w:val="26"/>
          <w:szCs w:val="26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</w:t>
      </w:r>
      <w:proofErr w:type="gramStart"/>
      <w:r w:rsidRPr="0091462B">
        <w:rPr>
          <w:b/>
          <w:sz w:val="26"/>
          <w:szCs w:val="26"/>
        </w:rPr>
        <w:t>4</w:t>
      </w:r>
      <w:proofErr w:type="gramEnd"/>
      <w:r w:rsidRPr="0091462B">
        <w:rPr>
          <w:b/>
          <w:sz w:val="26"/>
          <w:szCs w:val="26"/>
        </w:rPr>
        <w:t>.</w:t>
      </w:r>
      <w:r w:rsidRPr="0091462B">
        <w:rPr>
          <w:sz w:val="26"/>
          <w:szCs w:val="26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П5.</w:t>
      </w:r>
      <w:r w:rsidRPr="0091462B">
        <w:rPr>
          <w:sz w:val="26"/>
          <w:szCs w:val="26"/>
        </w:rPr>
        <w:t xml:space="preserve"> </w:t>
      </w:r>
      <w:proofErr w:type="spellStart"/>
      <w:r w:rsidRPr="0091462B">
        <w:rPr>
          <w:sz w:val="26"/>
          <w:szCs w:val="26"/>
        </w:rPr>
        <w:t>сформированность</w:t>
      </w:r>
      <w:proofErr w:type="spellEnd"/>
      <w:r w:rsidRPr="0091462B">
        <w:rPr>
          <w:sz w:val="26"/>
          <w:szCs w:val="26"/>
        </w:rPr>
        <w:t xml:space="preserve"> умения решать физические задачи;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</w:t>
      </w:r>
      <w:proofErr w:type="gramStart"/>
      <w:r w:rsidRPr="0091462B">
        <w:rPr>
          <w:b/>
          <w:sz w:val="26"/>
          <w:szCs w:val="26"/>
        </w:rPr>
        <w:t>6</w:t>
      </w:r>
      <w:proofErr w:type="gramEnd"/>
      <w:r w:rsidRPr="0091462B">
        <w:rPr>
          <w:b/>
          <w:sz w:val="26"/>
          <w:szCs w:val="26"/>
        </w:rPr>
        <w:t>.</w:t>
      </w:r>
      <w:r w:rsidRPr="0091462B">
        <w:rPr>
          <w:sz w:val="26"/>
          <w:szCs w:val="26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>П</w:t>
      </w:r>
      <w:proofErr w:type="gramStart"/>
      <w:r w:rsidRPr="0091462B">
        <w:rPr>
          <w:b/>
          <w:sz w:val="26"/>
          <w:szCs w:val="26"/>
        </w:rPr>
        <w:t>7</w:t>
      </w:r>
      <w:proofErr w:type="gramEnd"/>
      <w:r w:rsidRPr="0091462B">
        <w:rPr>
          <w:b/>
          <w:sz w:val="26"/>
          <w:szCs w:val="26"/>
        </w:rPr>
        <w:t>.</w:t>
      </w:r>
      <w:r w:rsidRPr="0091462B">
        <w:rPr>
          <w:sz w:val="26"/>
          <w:szCs w:val="26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AE3D62" w:rsidRPr="0091462B" w:rsidRDefault="00AE3D62" w:rsidP="00AE3D6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1462B">
        <w:rPr>
          <w:rFonts w:ascii="Times New Roman" w:hAnsi="Times New Roman" w:cs="Times New Roman"/>
          <w:sz w:val="26"/>
          <w:szCs w:val="26"/>
        </w:rPr>
        <w:t xml:space="preserve">Выпускник должен обладать </w:t>
      </w:r>
      <w:r w:rsidRPr="0091462B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91462B">
        <w:rPr>
          <w:rFonts w:ascii="Times New Roman" w:hAnsi="Times New Roman" w:cs="Times New Roman"/>
          <w:sz w:val="26"/>
          <w:szCs w:val="26"/>
        </w:rPr>
        <w:t>:</w:t>
      </w:r>
    </w:p>
    <w:p w:rsidR="00AE3D62" w:rsidRPr="0091462B" w:rsidRDefault="00AE3D62" w:rsidP="00AE3D62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91462B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E3D62" w:rsidRPr="0091462B" w:rsidRDefault="00AE3D62" w:rsidP="00AE3D62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91462B">
        <w:rPr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E3D62" w:rsidRPr="0091462B" w:rsidRDefault="00AE3D62" w:rsidP="00AE3D62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91462B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E3D62" w:rsidRPr="0091462B" w:rsidRDefault="00AE3D62" w:rsidP="00AE3D62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91462B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AE3D62" w:rsidRPr="0091462B" w:rsidRDefault="00AE3D62" w:rsidP="00AE3D62">
      <w:pPr>
        <w:shd w:val="clear" w:color="auto" w:fill="FFFFFF"/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E3D62" w:rsidRPr="0091462B" w:rsidRDefault="00AE3D62" w:rsidP="00AE3D6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1462B">
        <w:rPr>
          <w:rFonts w:ascii="Times New Roman" w:hAnsi="Times New Roman" w:cs="Times New Roman"/>
          <w:sz w:val="26"/>
          <w:szCs w:val="26"/>
        </w:rPr>
        <w:t xml:space="preserve">Выпускник, освоивший ППССЗ, должен обладать </w:t>
      </w:r>
      <w:r w:rsidRPr="0091462B">
        <w:rPr>
          <w:rFonts w:ascii="Times New Roman" w:hAnsi="Times New Roman" w:cs="Times New Roman"/>
          <w:b/>
          <w:sz w:val="26"/>
          <w:szCs w:val="26"/>
          <w:u w:val="single"/>
        </w:rPr>
        <w:t>профессиональными  компетенциями</w:t>
      </w:r>
      <w:r w:rsidRPr="0091462B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AE3D62" w:rsidRPr="0091462B" w:rsidRDefault="00AE3D62" w:rsidP="00AE3D62">
      <w:pPr>
        <w:shd w:val="clear" w:color="auto" w:fill="FFFFFF"/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ПК 1.1. Организовывать и осуществлять техническую эксплуатацию и обслуживание холодильного оборудования. </w:t>
      </w:r>
    </w:p>
    <w:p w:rsidR="00AE3D62" w:rsidRPr="0091462B" w:rsidRDefault="00AE3D62" w:rsidP="00AE3D62">
      <w:pPr>
        <w:shd w:val="clear" w:color="auto" w:fill="FFFFFF"/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 </w:t>
      </w:r>
    </w:p>
    <w:p w:rsidR="00AE3D62" w:rsidRPr="0091462B" w:rsidRDefault="00AE3D62" w:rsidP="00AE3D62">
      <w:pPr>
        <w:shd w:val="clear" w:color="auto" w:fill="FFFFFF"/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>ПК 1.3. Выполнять контроль, анализ и оптимизацию режимов работы холодильного оборудования.</w:t>
      </w:r>
    </w:p>
    <w:p w:rsidR="00AE3D62" w:rsidRPr="0091462B" w:rsidRDefault="00AE3D62" w:rsidP="00AE3D62">
      <w:pPr>
        <w:shd w:val="clear" w:color="auto" w:fill="FFFFFF"/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 ПК 1.4. Организовывать и осуществлять работы по ремонту холодильного оборудования</w:t>
      </w:r>
    </w:p>
    <w:p w:rsidR="00AE3D62" w:rsidRPr="0091462B" w:rsidRDefault="00AE3D62" w:rsidP="00AE3D62">
      <w:pPr>
        <w:shd w:val="clear" w:color="auto" w:fill="FFFFFF"/>
        <w:ind w:firstLine="567"/>
        <w:jc w:val="both"/>
        <w:rPr>
          <w:bCs/>
          <w:sz w:val="26"/>
          <w:szCs w:val="26"/>
        </w:rPr>
      </w:pPr>
      <w:r w:rsidRPr="0091462B">
        <w:rPr>
          <w:bCs/>
          <w:sz w:val="26"/>
          <w:szCs w:val="26"/>
        </w:rPr>
        <w:t xml:space="preserve">Выпускник, освоивший программу ОУД.10 Физика должен обладать личностными результатами в соответствии с рабочей программой воспитания по специальности </w:t>
      </w:r>
      <w:r w:rsidRPr="00BD2169">
        <w:rPr>
          <w:rFonts w:eastAsia="Calibri"/>
          <w:sz w:val="26"/>
          <w:szCs w:val="26"/>
          <w:lang w:eastAsia="en-US"/>
        </w:rPr>
        <w:t xml:space="preserve">19.02.12 </w:t>
      </w:r>
      <w:r w:rsidRPr="00BD2169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91462B">
        <w:rPr>
          <w:rFonts w:eastAsia="Calibri"/>
          <w:sz w:val="26"/>
          <w:szCs w:val="26"/>
        </w:rPr>
        <w:t>:</w:t>
      </w:r>
    </w:p>
    <w:p w:rsidR="00AE3D62" w:rsidRPr="0091462B" w:rsidRDefault="00AE3D62" w:rsidP="00AE3D62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91462B">
        <w:rPr>
          <w:b/>
          <w:bCs/>
          <w:sz w:val="26"/>
          <w:szCs w:val="26"/>
        </w:rPr>
        <w:t>ЛР 3</w:t>
      </w:r>
      <w:r w:rsidRPr="0091462B">
        <w:rPr>
          <w:bCs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AE3D62" w:rsidRPr="0091462B" w:rsidRDefault="00AE3D62" w:rsidP="00AE3D62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91462B">
        <w:rPr>
          <w:b/>
          <w:bCs/>
          <w:sz w:val="26"/>
          <w:szCs w:val="26"/>
        </w:rPr>
        <w:t>ЛР 10</w:t>
      </w:r>
      <w:r w:rsidRPr="0091462B">
        <w:rPr>
          <w:bCs/>
          <w:sz w:val="26"/>
          <w:szCs w:val="26"/>
        </w:rPr>
        <w:t xml:space="preserve"> </w:t>
      </w:r>
      <w:proofErr w:type="gramStart"/>
      <w:r w:rsidRPr="0091462B">
        <w:rPr>
          <w:bCs/>
          <w:sz w:val="26"/>
          <w:szCs w:val="26"/>
        </w:rPr>
        <w:t>Способный</w:t>
      </w:r>
      <w:proofErr w:type="gramEnd"/>
      <w:r w:rsidRPr="0091462B">
        <w:rPr>
          <w:bCs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</w:t>
      </w:r>
      <w:r w:rsidRPr="0091462B">
        <w:rPr>
          <w:bCs/>
          <w:sz w:val="26"/>
          <w:szCs w:val="26"/>
        </w:rPr>
        <w:lastRenderedPageBreak/>
        <w:t>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E3D62" w:rsidRPr="0091462B" w:rsidRDefault="00AE3D62" w:rsidP="00AE3D62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91462B">
        <w:rPr>
          <w:b/>
          <w:bCs/>
          <w:sz w:val="26"/>
          <w:szCs w:val="26"/>
        </w:rPr>
        <w:t>ЛР 12</w:t>
      </w:r>
      <w:r w:rsidRPr="0091462B">
        <w:rPr>
          <w:bCs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color w:val="FF0000"/>
          <w:sz w:val="26"/>
          <w:szCs w:val="26"/>
        </w:rPr>
      </w:pP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b/>
          <w:sz w:val="26"/>
          <w:szCs w:val="26"/>
        </w:rPr>
        <w:t xml:space="preserve">1.4. Количество часов на освоение </w:t>
      </w:r>
      <w:proofErr w:type="spellStart"/>
      <w:r w:rsidRPr="0091462B">
        <w:rPr>
          <w:b/>
          <w:sz w:val="26"/>
          <w:szCs w:val="26"/>
        </w:rPr>
        <w:t>рабочейпрограммы</w:t>
      </w:r>
      <w:proofErr w:type="spellEnd"/>
      <w:r w:rsidRPr="0091462B">
        <w:rPr>
          <w:b/>
          <w:sz w:val="26"/>
          <w:szCs w:val="26"/>
        </w:rPr>
        <w:t xml:space="preserve"> учебной дисциплины: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 xml:space="preserve">учебной нагрузки </w:t>
      </w:r>
      <w:proofErr w:type="gramStart"/>
      <w:r w:rsidRPr="0091462B">
        <w:rPr>
          <w:sz w:val="26"/>
          <w:szCs w:val="26"/>
        </w:rPr>
        <w:t>обучающегося</w:t>
      </w:r>
      <w:proofErr w:type="gramEnd"/>
      <w:r w:rsidRPr="0091462B">
        <w:rPr>
          <w:sz w:val="26"/>
          <w:szCs w:val="26"/>
        </w:rPr>
        <w:t xml:space="preserve"> 144часа, в том числе:</w:t>
      </w:r>
    </w:p>
    <w:p w:rsidR="00AE3D62" w:rsidRPr="0091462B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462B">
        <w:rPr>
          <w:sz w:val="26"/>
          <w:szCs w:val="26"/>
        </w:rPr>
        <w:t>во взаимодействии с преподавателем -144часа</w:t>
      </w:r>
    </w:p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СТРУКТУРА И </w:t>
      </w:r>
      <w:r w:rsidRPr="003E4197">
        <w:rPr>
          <w:b/>
          <w:sz w:val="26"/>
          <w:szCs w:val="26"/>
        </w:rPr>
        <w:t>СОДЕРЖАНИЕ УЧЕБНОЙ ДИСЦИПЛИНЫ</w:t>
      </w:r>
    </w:p>
    <w:p w:rsidR="00AE3D62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2.1. Объем учебной дисциплины и виды учебной работы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  <w:u w:val="single"/>
        </w:rPr>
      </w:pPr>
    </w:p>
    <w:tbl>
      <w:tblPr>
        <w:tblStyle w:val="11"/>
        <w:tblW w:w="9704" w:type="dxa"/>
        <w:tblLayout w:type="fixed"/>
        <w:tblLook w:val="01E0"/>
      </w:tblPr>
      <w:tblGrid>
        <w:gridCol w:w="7904"/>
        <w:gridCol w:w="1800"/>
      </w:tblGrid>
      <w:tr w:rsidR="00AE3D62" w:rsidRPr="00D66E18" w:rsidTr="0034261F">
        <w:trPr>
          <w:trHeight w:val="460"/>
        </w:trPr>
        <w:tc>
          <w:tcPr>
            <w:tcW w:w="7904" w:type="dxa"/>
          </w:tcPr>
          <w:p w:rsidR="00AE3D62" w:rsidRPr="00D66E18" w:rsidRDefault="00AE3D62" w:rsidP="0034261F">
            <w:pPr>
              <w:jc w:val="center"/>
              <w:rPr>
                <w:sz w:val="28"/>
                <w:szCs w:val="28"/>
              </w:rPr>
            </w:pPr>
            <w:r w:rsidRPr="00D66E18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/>
            <w:tcW w:w="1800" w:type="dxa"/>
          </w:tcPr>
          <w:p w:rsidR="00AE3D62" w:rsidRPr="00D66E18" w:rsidRDefault="00AE3D62" w:rsidP="0034261F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b/>
                <w:i w:val="0"/>
                <w:sz w:val="28"/>
                <w:szCs w:val="28"/>
              </w:rPr>
              <w:t>Объем часов</w:t>
            </w:r>
          </w:p>
        </w:tc>
      </w:tr>
      <w:tr w:rsidR="00AE3D62" w:rsidRPr="00D66E18" w:rsidTr="0034261F">
        <w:trPr>
          <w:trHeight w:val="285"/>
        </w:trPr>
        <w:tc>
          <w:tcPr>
            <w:tcW w:w="7904" w:type="dxa"/>
          </w:tcPr>
          <w:p w:rsidR="00AE3D62" w:rsidRPr="00D66E18" w:rsidRDefault="00AE3D62" w:rsidP="0034261F">
            <w:pPr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Учебная нагрузка (всего)</w:t>
            </w:r>
          </w:p>
        </w:tc>
        <w:tc>
          <w:tcPr>
            <w:cnfStyle w:val="000100000000"/>
            <w:tcW w:w="1800" w:type="dxa"/>
          </w:tcPr>
          <w:p w:rsidR="00AE3D62" w:rsidRPr="00D66E18" w:rsidRDefault="00AE3D62" w:rsidP="0034261F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144</w:t>
            </w:r>
          </w:p>
        </w:tc>
      </w:tr>
      <w:tr w:rsidR="00AE3D62" w:rsidRPr="00D66E18" w:rsidTr="0034261F">
        <w:tc>
          <w:tcPr>
            <w:tcW w:w="7904" w:type="dxa"/>
          </w:tcPr>
          <w:p w:rsidR="00AE3D62" w:rsidRPr="00D66E18" w:rsidRDefault="00AE3D62" w:rsidP="0034261F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во взаимодействии с преподавателем</w:t>
            </w:r>
          </w:p>
        </w:tc>
        <w:tc>
          <w:tcPr>
            <w:cnfStyle w:val="000100000000"/>
            <w:tcW w:w="1800" w:type="dxa"/>
          </w:tcPr>
          <w:p w:rsidR="00AE3D62" w:rsidRPr="00D66E18" w:rsidRDefault="00AE3D62" w:rsidP="0034261F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144</w:t>
            </w:r>
          </w:p>
        </w:tc>
      </w:tr>
      <w:tr w:rsidR="00AE3D62" w:rsidRPr="00D66E18" w:rsidTr="0034261F">
        <w:tc>
          <w:tcPr>
            <w:tcW w:w="7904" w:type="dxa"/>
            <w:tcBorders>
              <w:top w:val="single" w:sz="4" w:space="0" w:color="auto"/>
            </w:tcBorders>
          </w:tcPr>
          <w:p w:rsidR="00AE3D62" w:rsidRPr="00D66E18" w:rsidRDefault="00AE3D62" w:rsidP="0034261F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/>
            <w:tcW w:w="1800" w:type="dxa"/>
            <w:tcBorders>
              <w:top w:val="single" w:sz="4" w:space="0" w:color="auto"/>
            </w:tcBorders>
          </w:tcPr>
          <w:p w:rsidR="00AE3D62" w:rsidRPr="00D66E18" w:rsidRDefault="00AE3D62" w:rsidP="0034261F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AE3D62" w:rsidRPr="00D66E18" w:rsidTr="0034261F">
        <w:tc>
          <w:tcPr>
            <w:tcW w:w="7904" w:type="dxa"/>
          </w:tcPr>
          <w:p w:rsidR="00AE3D62" w:rsidRPr="00D66E18" w:rsidRDefault="00AE3D62" w:rsidP="0034261F">
            <w:pPr>
              <w:jc w:val="both"/>
              <w:rPr>
                <w:bCs/>
                <w:sz w:val="28"/>
                <w:szCs w:val="28"/>
              </w:rPr>
            </w:pPr>
            <w:r w:rsidRPr="00D66E18">
              <w:rPr>
                <w:bCs/>
                <w:sz w:val="28"/>
                <w:szCs w:val="28"/>
              </w:rPr>
              <w:t>Теоретическое обучение</w:t>
            </w:r>
          </w:p>
        </w:tc>
        <w:tc>
          <w:tcPr>
            <w:cnfStyle w:val="000100000000"/>
            <w:tcW w:w="1800" w:type="dxa"/>
          </w:tcPr>
          <w:p w:rsidR="00AE3D62" w:rsidRPr="00D66E18" w:rsidRDefault="00AE3D62" w:rsidP="0034261F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92</w:t>
            </w:r>
          </w:p>
        </w:tc>
      </w:tr>
      <w:tr w:rsidR="00AE3D62" w:rsidRPr="00D66E18" w:rsidTr="0034261F">
        <w:tc>
          <w:tcPr>
            <w:tcW w:w="7904" w:type="dxa"/>
          </w:tcPr>
          <w:p w:rsidR="00AE3D62" w:rsidRPr="00D66E18" w:rsidRDefault="00AE3D62" w:rsidP="0034261F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лабораторные работы</w:t>
            </w:r>
          </w:p>
        </w:tc>
        <w:tc>
          <w:tcPr>
            <w:cnfStyle w:val="000100000000"/>
            <w:tcW w:w="1800" w:type="dxa"/>
          </w:tcPr>
          <w:p w:rsidR="00AE3D62" w:rsidRPr="00D66E18" w:rsidRDefault="00AE3D62" w:rsidP="0034261F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10</w:t>
            </w:r>
          </w:p>
        </w:tc>
      </w:tr>
      <w:tr w:rsidR="00AE3D62" w:rsidRPr="00D66E18" w:rsidTr="0034261F">
        <w:tc>
          <w:tcPr>
            <w:tcW w:w="7904" w:type="dxa"/>
          </w:tcPr>
          <w:p w:rsidR="00AE3D62" w:rsidRPr="00D66E18" w:rsidRDefault="00AE3D62" w:rsidP="0034261F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cnfStyle w:val="000100000000"/>
            <w:tcW w:w="1800" w:type="dxa"/>
          </w:tcPr>
          <w:p w:rsidR="00AE3D62" w:rsidRPr="00D66E18" w:rsidRDefault="00AE3D62" w:rsidP="0034261F">
            <w:pPr>
              <w:jc w:val="center"/>
              <w:rPr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30</w:t>
            </w:r>
          </w:p>
        </w:tc>
      </w:tr>
      <w:tr w:rsidR="00AE3D62" w:rsidRPr="00D66E18" w:rsidTr="0034261F">
        <w:tc>
          <w:tcPr>
            <w:tcW w:w="7904" w:type="dxa"/>
            <w:tcBorders>
              <w:bottom w:val="single" w:sz="4" w:space="0" w:color="auto"/>
            </w:tcBorders>
          </w:tcPr>
          <w:p w:rsidR="00AE3D62" w:rsidRPr="00D66E18" w:rsidRDefault="00AE3D62" w:rsidP="0034261F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>в том числе  практические работы</w:t>
            </w:r>
          </w:p>
        </w:tc>
        <w:tc>
          <w:tcPr>
            <w:cnfStyle w:val="000100000000"/>
            <w:tcW w:w="1800" w:type="dxa"/>
            <w:tcBorders>
              <w:bottom w:val="single" w:sz="4" w:space="0" w:color="auto"/>
            </w:tcBorders>
          </w:tcPr>
          <w:p w:rsidR="00AE3D62" w:rsidRPr="00D66E18" w:rsidRDefault="00AE3D62" w:rsidP="0034261F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2</w:t>
            </w:r>
          </w:p>
        </w:tc>
      </w:tr>
      <w:tr w:rsidR="00AE3D62" w:rsidRPr="00D66E18" w:rsidTr="0034261F">
        <w:tc>
          <w:tcPr>
            <w:tcW w:w="7904" w:type="dxa"/>
            <w:tcBorders>
              <w:top w:val="single" w:sz="4" w:space="0" w:color="auto"/>
            </w:tcBorders>
          </w:tcPr>
          <w:p w:rsidR="00AE3D62" w:rsidRPr="00D66E18" w:rsidRDefault="00AE3D62" w:rsidP="0034261F">
            <w:pPr>
              <w:jc w:val="both"/>
              <w:rPr>
                <w:sz w:val="28"/>
                <w:szCs w:val="28"/>
              </w:rPr>
            </w:pPr>
            <w:r w:rsidRPr="00D66E18">
              <w:rPr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cnfStyle w:val="000100000000"/>
            <w:tcW w:w="1800" w:type="dxa"/>
            <w:tcBorders>
              <w:top w:val="single" w:sz="4" w:space="0" w:color="auto"/>
            </w:tcBorders>
          </w:tcPr>
          <w:p w:rsidR="00AE3D62" w:rsidRPr="00D66E18" w:rsidRDefault="00AE3D62" w:rsidP="0034261F">
            <w:pPr>
              <w:jc w:val="center"/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4</w:t>
            </w:r>
          </w:p>
        </w:tc>
      </w:tr>
      <w:tr w:rsidR="00AE3D62" w:rsidRPr="00D66E18" w:rsidTr="0034261F">
        <w:tc>
          <w:tcPr>
            <w:tcW w:w="7904" w:type="dxa"/>
            <w:tcBorders>
              <w:top w:val="single" w:sz="4" w:space="0" w:color="auto"/>
            </w:tcBorders>
          </w:tcPr>
          <w:p w:rsidR="00AE3D62" w:rsidRPr="00D66E18" w:rsidRDefault="00AE3D62" w:rsidP="0034261F">
            <w:pPr>
              <w:jc w:val="both"/>
              <w:rPr>
                <w:i/>
                <w:sz w:val="28"/>
                <w:szCs w:val="28"/>
              </w:rPr>
            </w:pPr>
            <w:r w:rsidRPr="00D66E18">
              <w:rPr>
                <w:i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cnfStyle w:val="000100000000"/>
            <w:tcW w:w="1800" w:type="dxa"/>
            <w:tcBorders>
              <w:top w:val="single" w:sz="4" w:space="0" w:color="auto"/>
            </w:tcBorders>
          </w:tcPr>
          <w:p w:rsidR="00AE3D62" w:rsidRPr="00D66E18" w:rsidRDefault="00AE3D62" w:rsidP="0034261F">
            <w:pPr>
              <w:jc w:val="center"/>
              <w:rPr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6</w:t>
            </w:r>
          </w:p>
        </w:tc>
      </w:tr>
      <w:tr w:rsidR="00AE3D62" w:rsidRPr="00D66E18" w:rsidTr="0034261F">
        <w:trPr>
          <w:cnfStyle w:val="010000000000"/>
        </w:trPr>
        <w:tc>
          <w:tcPr>
            <w:cnfStyle w:val="000100000000"/>
            <w:tcW w:w="9704" w:type="dxa"/>
            <w:gridSpan w:val="2"/>
          </w:tcPr>
          <w:p w:rsidR="00AE3D62" w:rsidRPr="00D66E18" w:rsidRDefault="00AE3D62" w:rsidP="0034261F">
            <w:pPr>
              <w:rPr>
                <w:i w:val="0"/>
                <w:sz w:val="28"/>
                <w:szCs w:val="28"/>
              </w:rPr>
            </w:pPr>
            <w:r w:rsidRPr="00D66E18">
              <w:rPr>
                <w:i w:val="0"/>
                <w:sz w:val="28"/>
                <w:szCs w:val="28"/>
              </w:rPr>
              <w:t>Промежуточная аттестация в форме экзамена</w:t>
            </w:r>
          </w:p>
        </w:tc>
      </w:tr>
    </w:tbl>
    <w:p w:rsidR="00AE3D62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6"/>
          <w:szCs w:val="26"/>
        </w:rPr>
      </w:pPr>
    </w:p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E3D62" w:rsidRPr="006F6858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E3D62" w:rsidRPr="006F685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AE3D62" w:rsidRDefault="00AE3D62" w:rsidP="00AE3D62">
      <w:pPr>
        <w:spacing w:after="200" w:line="276" w:lineRule="auto"/>
        <w:rPr>
          <w:b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 xml:space="preserve">2.2. </w:t>
      </w:r>
      <w:r w:rsidRPr="00053D96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8505"/>
        <w:gridCol w:w="1589"/>
        <w:gridCol w:w="1426"/>
        <w:gridCol w:w="6"/>
        <w:gridCol w:w="8"/>
      </w:tblGrid>
      <w:tr w:rsidR="00AE3D62" w:rsidRPr="006F6858" w:rsidTr="0034261F">
        <w:trPr>
          <w:gridAfter w:val="1"/>
          <w:wAfter w:w="8" w:type="dxa"/>
          <w:trHeight w:val="650"/>
        </w:trPr>
        <w:tc>
          <w:tcPr>
            <w:tcW w:w="3652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6F6858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89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E3D62" w:rsidRPr="006F6858" w:rsidTr="0034261F">
        <w:trPr>
          <w:gridAfter w:val="1"/>
          <w:wAfter w:w="8" w:type="dxa"/>
        </w:trPr>
        <w:tc>
          <w:tcPr>
            <w:tcW w:w="3652" w:type="dxa"/>
          </w:tcPr>
          <w:p w:rsidR="00AE3D62" w:rsidRPr="00635D47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05" w:type="dxa"/>
          </w:tcPr>
          <w:p w:rsidR="00AE3D62" w:rsidRPr="00635D47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89" w:type="dxa"/>
          </w:tcPr>
          <w:p w:rsidR="00AE3D62" w:rsidRPr="00635D47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35D47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AE3D62" w:rsidRPr="006F6858" w:rsidTr="0034261F">
        <w:trPr>
          <w:gridAfter w:val="1"/>
          <w:wAfter w:w="8" w:type="dxa"/>
        </w:trPr>
        <w:tc>
          <w:tcPr>
            <w:tcW w:w="3652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505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Физика- наука о природе.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377"/>
        </w:trPr>
        <w:tc>
          <w:tcPr>
            <w:tcW w:w="3652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E3D62" w:rsidRPr="006F6858" w:rsidTr="0034261F">
        <w:trPr>
          <w:gridAfter w:val="1"/>
          <w:wAfter w:w="8" w:type="dxa"/>
          <w:trHeight w:val="485"/>
        </w:trPr>
        <w:tc>
          <w:tcPr>
            <w:tcW w:w="3652" w:type="dxa"/>
            <w:vMerge w:val="restart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195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работа№1-2</w:t>
            </w:r>
          </w:p>
          <w:p w:rsidR="00AE3D62" w:rsidRPr="006F6858" w:rsidRDefault="00AE3D62" w:rsidP="0034261F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624"/>
        </w:trPr>
        <w:tc>
          <w:tcPr>
            <w:tcW w:w="3652" w:type="dxa"/>
            <w:vMerge w:val="restart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AE3D62" w:rsidRPr="006F6858" w:rsidRDefault="00AE3D62" w:rsidP="0034261F">
            <w:pPr>
              <w:rPr>
                <w:rFonts w:eastAsia="Calibri"/>
                <w:sz w:val="26"/>
                <w:szCs w:val="26"/>
              </w:rPr>
            </w:pPr>
          </w:p>
          <w:p w:rsidR="00AE3D62" w:rsidRPr="006F6858" w:rsidRDefault="00AE3D62" w:rsidP="0034261F">
            <w:pPr>
              <w:rPr>
                <w:rFonts w:eastAsia="Calibri"/>
                <w:sz w:val="26"/>
                <w:szCs w:val="26"/>
              </w:rPr>
            </w:pPr>
          </w:p>
          <w:p w:rsidR="00AE3D62" w:rsidRPr="006F6858" w:rsidRDefault="00AE3D62" w:rsidP="0034261F">
            <w:pPr>
              <w:rPr>
                <w:rFonts w:eastAsia="Calibri"/>
                <w:sz w:val="26"/>
                <w:szCs w:val="26"/>
              </w:rPr>
            </w:pPr>
          </w:p>
          <w:p w:rsidR="00AE3D62" w:rsidRPr="006F6858" w:rsidRDefault="00AE3D62" w:rsidP="0034261F">
            <w:pPr>
              <w:rPr>
                <w:rFonts w:eastAsia="Calibri"/>
                <w:sz w:val="26"/>
                <w:szCs w:val="26"/>
              </w:rPr>
            </w:pPr>
          </w:p>
          <w:p w:rsidR="00AE3D62" w:rsidRPr="006F6858" w:rsidRDefault="00AE3D62" w:rsidP="0034261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211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Практическая </w:t>
            </w:r>
            <w:proofErr w:type="spellStart"/>
            <w:r w:rsidRPr="006F6858">
              <w:rPr>
                <w:b/>
                <w:sz w:val="26"/>
                <w:szCs w:val="26"/>
              </w:rPr>
              <w:t>работа</w:t>
            </w:r>
            <w:r>
              <w:rPr>
                <w:b/>
                <w:sz w:val="26"/>
                <w:szCs w:val="26"/>
              </w:rPr>
              <w:t>№</w:t>
            </w:r>
            <w:proofErr w:type="spellEnd"/>
            <w:r>
              <w:rPr>
                <w:b/>
                <w:sz w:val="26"/>
                <w:szCs w:val="26"/>
              </w:rPr>
              <w:t xml:space="preserve"> 3-4</w:t>
            </w:r>
          </w:p>
          <w:p w:rsidR="00AE3D62" w:rsidRPr="006F6858" w:rsidRDefault="00AE3D62" w:rsidP="0034261F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 xml:space="preserve">16-17 </w:t>
            </w:r>
            <w:r>
              <w:t xml:space="preserve">Решение задач </w:t>
            </w:r>
            <w:r w:rsidRPr="006F6858">
              <w:rPr>
                <w:rFonts w:eastAsia="Calibri"/>
                <w:sz w:val="26"/>
                <w:szCs w:val="26"/>
              </w:rPr>
              <w:t>по теме «Динамика»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484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D65FBF" w:rsidRDefault="00AE3D62" w:rsidP="0034261F">
            <w:pPr>
              <w:rPr>
                <w:rFonts w:eastAsia="Calibri"/>
                <w:b/>
                <w:i/>
              </w:rPr>
            </w:pPr>
            <w:proofErr w:type="spellStart"/>
            <w:r w:rsidRPr="00D65FBF">
              <w:rPr>
                <w:b/>
                <w:bCs/>
                <w:i/>
              </w:rPr>
              <w:t>Профессионально-ориентированноесодержание</w:t>
            </w:r>
            <w:proofErr w:type="spellEnd"/>
          </w:p>
          <w:p w:rsidR="00AE3D62" w:rsidRPr="006F6858" w:rsidRDefault="00AE3D62" w:rsidP="0034261F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AE3D62" w:rsidRPr="006F6858" w:rsidRDefault="00AE3D62" w:rsidP="0034261F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AE3D62" w:rsidRPr="006F6858" w:rsidRDefault="00AE3D62" w:rsidP="0034261F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506"/>
        </w:trPr>
        <w:tc>
          <w:tcPr>
            <w:tcW w:w="3652" w:type="dxa"/>
            <w:vMerge w:val="restart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22 Работа силы. Мощность.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23 Механическая энергия и ее виды. Закон сохранения энергии.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2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</w:p>
        </w:tc>
      </w:tr>
      <w:tr w:rsidR="00AE3D62" w:rsidRPr="006F6858" w:rsidTr="0034261F">
        <w:trPr>
          <w:gridAfter w:val="1"/>
          <w:wAfter w:w="8" w:type="dxa"/>
          <w:trHeight w:val="550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работа№5-6</w:t>
            </w:r>
          </w:p>
          <w:p w:rsidR="00AE3D62" w:rsidRPr="006F6858" w:rsidRDefault="00AE3D62" w:rsidP="0034261F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508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77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</w:t>
            </w:r>
            <w:r>
              <w:rPr>
                <w:b/>
                <w:sz w:val="26"/>
                <w:szCs w:val="26"/>
              </w:rPr>
              <w:t>7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</w:t>
            </w:r>
            <w:r>
              <w:rPr>
                <w:rFonts w:eastAsia="Calibri"/>
                <w:b/>
                <w:bCs/>
                <w:sz w:val="26"/>
                <w:szCs w:val="26"/>
              </w:rPr>
              <w:t>трольная работа №1 по разделу «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Механика»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360"/>
        </w:trPr>
        <w:tc>
          <w:tcPr>
            <w:tcW w:w="12157" w:type="dxa"/>
            <w:gridSpan w:val="2"/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E3D62" w:rsidRPr="006F6858" w:rsidTr="0034261F">
        <w:trPr>
          <w:gridAfter w:val="1"/>
          <w:wAfter w:w="8" w:type="dxa"/>
          <w:trHeight w:val="1234"/>
        </w:trPr>
        <w:tc>
          <w:tcPr>
            <w:tcW w:w="3652" w:type="dxa"/>
            <w:vMerge w:val="restart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32 Уравнение Менделеева – </w:t>
            </w:r>
            <w:proofErr w:type="spellStart"/>
            <w:r w:rsidRPr="006F6858">
              <w:rPr>
                <w:rFonts w:eastAsia="Calibri"/>
                <w:bCs/>
                <w:sz w:val="26"/>
                <w:szCs w:val="26"/>
              </w:rPr>
              <w:t>Клапейрона</w:t>
            </w:r>
            <w:proofErr w:type="spellEnd"/>
            <w:r w:rsidRPr="006F6858">
              <w:rPr>
                <w:rFonts w:eastAsia="Calibri"/>
                <w:bCs/>
                <w:sz w:val="26"/>
                <w:szCs w:val="26"/>
              </w:rPr>
              <w:t xml:space="preserve">. </w:t>
            </w:r>
            <w:proofErr w:type="spellStart"/>
            <w:r w:rsidRPr="006F6858">
              <w:rPr>
                <w:rFonts w:eastAsia="Calibri"/>
                <w:bCs/>
                <w:sz w:val="26"/>
                <w:szCs w:val="26"/>
              </w:rPr>
              <w:t>Изопроцессы</w:t>
            </w:r>
            <w:proofErr w:type="spellEnd"/>
            <w:r w:rsidRPr="006F6858">
              <w:rPr>
                <w:rFonts w:eastAsia="Calibri"/>
                <w:bCs/>
                <w:sz w:val="26"/>
                <w:szCs w:val="26"/>
              </w:rPr>
              <w:t xml:space="preserve"> в газах.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274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работа№8-9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33,34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704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D65FBF" w:rsidRDefault="00AE3D62" w:rsidP="0034261F">
            <w:pPr>
              <w:jc w:val="both"/>
              <w:rPr>
                <w:rFonts w:eastAsia="Calibri"/>
                <w:b/>
                <w:bCs/>
                <w:i/>
              </w:rPr>
            </w:pPr>
            <w:proofErr w:type="spellStart"/>
            <w:r w:rsidRPr="00D65FBF">
              <w:rPr>
                <w:b/>
                <w:bCs/>
                <w:i/>
              </w:rPr>
              <w:t>Профессионально-ориентированноесодержание</w:t>
            </w:r>
            <w:proofErr w:type="spellEnd"/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работа№3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</w:trPr>
        <w:tc>
          <w:tcPr>
            <w:tcW w:w="3652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37</w:t>
            </w:r>
            <w:proofErr w:type="gramStart"/>
            <w:r w:rsidRPr="006F6858">
              <w:rPr>
                <w:rFonts w:eastAsia="Calibri"/>
                <w:bCs/>
                <w:sz w:val="26"/>
                <w:szCs w:val="26"/>
              </w:rPr>
              <w:t xml:space="preserve"> П</w:t>
            </w:r>
            <w:proofErr w:type="gramEnd"/>
            <w:r w:rsidRPr="006F6858">
              <w:rPr>
                <w:rFonts w:eastAsia="Calibri"/>
                <w:bCs/>
                <w:sz w:val="26"/>
                <w:szCs w:val="26"/>
              </w:rPr>
              <w:t xml:space="preserve">ервый закон термодинамики. Применение первого закона термодинамики к </w:t>
            </w:r>
            <w:proofErr w:type="gramStart"/>
            <w:r w:rsidRPr="006F6858">
              <w:rPr>
                <w:rFonts w:eastAsia="Calibri"/>
                <w:bCs/>
                <w:sz w:val="26"/>
                <w:szCs w:val="26"/>
              </w:rPr>
              <w:t>различным</w:t>
            </w:r>
            <w:proofErr w:type="gramEnd"/>
            <w:r w:rsidRPr="006F685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F6858">
              <w:rPr>
                <w:rFonts w:eastAsia="Calibri"/>
                <w:bCs/>
                <w:sz w:val="26"/>
                <w:szCs w:val="26"/>
              </w:rPr>
              <w:t>изопроцессам</w:t>
            </w:r>
            <w:proofErr w:type="spellEnd"/>
            <w:r w:rsidRPr="006F6858">
              <w:rPr>
                <w:rFonts w:eastAsia="Calibri"/>
                <w:bCs/>
                <w:sz w:val="26"/>
                <w:szCs w:val="26"/>
              </w:rPr>
              <w:t>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38 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39 Испарение и кипение. Насыщенный пар.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315"/>
        </w:trPr>
        <w:tc>
          <w:tcPr>
            <w:tcW w:w="3652" w:type="dxa"/>
            <w:vMerge w:val="restart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>
              <w:rPr>
                <w:b/>
                <w:sz w:val="26"/>
                <w:szCs w:val="26"/>
              </w:rPr>
              <w:t>№10-11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419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D65FBF" w:rsidRDefault="00AE3D62" w:rsidP="0034261F">
            <w:pPr>
              <w:jc w:val="both"/>
              <w:rPr>
                <w:rFonts w:eastAsia="Calibri"/>
                <w:b/>
                <w:i/>
              </w:rPr>
            </w:pPr>
            <w:proofErr w:type="spellStart"/>
            <w:r w:rsidRPr="00D65FBF">
              <w:rPr>
                <w:b/>
                <w:bCs/>
                <w:i/>
              </w:rPr>
              <w:t>Профессионально-ориентированноесодержание</w:t>
            </w:r>
            <w:proofErr w:type="spellEnd"/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Лабораторная работа№4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427"/>
        </w:trPr>
        <w:tc>
          <w:tcPr>
            <w:tcW w:w="3652" w:type="dxa"/>
            <w:vMerge w:val="restart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D65FBF" w:rsidRDefault="00AE3D62" w:rsidP="0034261F">
            <w:pPr>
              <w:jc w:val="both"/>
              <w:rPr>
                <w:rFonts w:eastAsia="Calibri"/>
                <w:b/>
                <w:bCs/>
                <w:i/>
              </w:rPr>
            </w:pPr>
            <w:proofErr w:type="spellStart"/>
            <w:r w:rsidRPr="00D65FBF">
              <w:rPr>
                <w:b/>
                <w:bCs/>
                <w:i/>
              </w:rPr>
              <w:t>Профессионально-ориентированноесодержание</w:t>
            </w:r>
            <w:proofErr w:type="spellEnd"/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421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</w:t>
            </w:r>
            <w:r>
              <w:rPr>
                <w:b/>
                <w:sz w:val="26"/>
                <w:szCs w:val="26"/>
              </w:rPr>
              <w:t>12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401"/>
        </w:trPr>
        <w:tc>
          <w:tcPr>
            <w:tcW w:w="12157" w:type="dxa"/>
            <w:gridSpan w:val="2"/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E3D62" w:rsidRPr="006F6858" w:rsidTr="0034261F">
        <w:trPr>
          <w:gridAfter w:val="1"/>
          <w:wAfter w:w="8" w:type="dxa"/>
        </w:trPr>
        <w:tc>
          <w:tcPr>
            <w:tcW w:w="3652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291"/>
        </w:trPr>
        <w:tc>
          <w:tcPr>
            <w:tcW w:w="3652" w:type="dxa"/>
            <w:tcBorders>
              <w:top w:val="nil"/>
            </w:tcBorders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D65FBF" w:rsidRDefault="00AE3D62" w:rsidP="0034261F">
            <w:pPr>
              <w:jc w:val="both"/>
              <w:rPr>
                <w:b/>
                <w:i/>
              </w:rPr>
            </w:pPr>
            <w:proofErr w:type="spellStart"/>
            <w:r w:rsidRPr="00D65FBF">
              <w:rPr>
                <w:b/>
                <w:bCs/>
                <w:i/>
              </w:rPr>
              <w:t>Профессионально-ориентированноесодержание</w:t>
            </w:r>
            <w:proofErr w:type="spellEnd"/>
          </w:p>
          <w:p w:rsidR="00AE3D62" w:rsidRPr="006F6858" w:rsidRDefault="00AE3D62" w:rsidP="0034261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работа№13-14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293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D65FBF" w:rsidRDefault="00AE3D62" w:rsidP="0034261F">
            <w:pPr>
              <w:jc w:val="both"/>
              <w:rPr>
                <w:b/>
                <w:i/>
              </w:rPr>
            </w:pPr>
            <w:proofErr w:type="spellStart"/>
            <w:r w:rsidRPr="00D65FBF">
              <w:rPr>
                <w:b/>
                <w:bCs/>
                <w:i/>
              </w:rPr>
              <w:t>Профессионально-ориентированноесодержание</w:t>
            </w:r>
            <w:proofErr w:type="spellEnd"/>
          </w:p>
          <w:p w:rsidR="00AE3D62" w:rsidRPr="006F6858" w:rsidRDefault="00AE3D62" w:rsidP="0034261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работа№15-16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411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2036"/>
        </w:trPr>
        <w:tc>
          <w:tcPr>
            <w:tcW w:w="3652" w:type="dxa"/>
            <w:vMerge w:val="restart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64 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Полупроводниковый диод. Транзистор. 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581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работа№17-18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829"/>
        </w:trPr>
        <w:tc>
          <w:tcPr>
            <w:tcW w:w="3652" w:type="dxa"/>
            <w:vMerge w:val="restart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71 Сила Ампера. Сила </w:t>
            </w:r>
            <w:r w:rsidRPr="006F6858">
              <w:rPr>
                <w:rFonts w:eastAsia="Calibri"/>
                <w:bCs/>
                <w:sz w:val="26"/>
                <w:szCs w:val="26"/>
              </w:rPr>
              <w:t>Лоренца. Магнитное свойство вещества.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285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8825D9">
              <w:rPr>
                <w:b/>
                <w:sz w:val="26"/>
                <w:szCs w:val="26"/>
              </w:rPr>
              <w:t>№1</w:t>
            </w:r>
            <w:r>
              <w:rPr>
                <w:b/>
                <w:sz w:val="26"/>
                <w:szCs w:val="26"/>
              </w:rPr>
              <w:t>9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73 Элек</w:t>
            </w:r>
            <w:r>
              <w:rPr>
                <w:bCs/>
                <w:sz w:val="26"/>
                <w:szCs w:val="26"/>
              </w:rPr>
              <w:t xml:space="preserve">тромагнитная индукция. Открытие электромагнитной </w:t>
            </w:r>
            <w:r w:rsidRPr="006F6858">
              <w:rPr>
                <w:bCs/>
                <w:sz w:val="26"/>
                <w:szCs w:val="26"/>
              </w:rPr>
              <w:t xml:space="preserve">индукции. 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464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работа№20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AE3D62" w:rsidRPr="006F6858" w:rsidTr="0034261F">
        <w:trPr>
          <w:gridAfter w:val="1"/>
          <w:wAfter w:w="8" w:type="dxa"/>
          <w:trHeight w:val="70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работа№21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203"/>
        </w:trPr>
        <w:tc>
          <w:tcPr>
            <w:tcW w:w="12157" w:type="dxa"/>
            <w:gridSpan w:val="2"/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4</w:t>
            </w:r>
            <w:r w:rsidRPr="006F6858">
              <w:rPr>
                <w:b/>
                <w:bCs/>
                <w:sz w:val="26"/>
                <w:szCs w:val="26"/>
              </w:rPr>
              <w:t>.  Колебания и волны.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AE3D62" w:rsidRPr="006F6858" w:rsidTr="0034261F">
        <w:trPr>
          <w:gridAfter w:val="1"/>
          <w:wAfter w:w="8" w:type="dxa"/>
          <w:trHeight w:val="60"/>
        </w:trPr>
        <w:tc>
          <w:tcPr>
            <w:tcW w:w="3652" w:type="dxa"/>
            <w:vMerge w:val="restart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80 </w:t>
            </w:r>
            <w:r w:rsidRPr="006F6858">
              <w:rPr>
                <w:bCs/>
                <w:sz w:val="26"/>
                <w:szCs w:val="26"/>
              </w:rPr>
              <w:t>Свободные колебания. Математический маятник.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82 </w:t>
            </w:r>
            <w:r w:rsidRPr="006F6858">
              <w:rPr>
                <w:bCs/>
                <w:sz w:val="26"/>
                <w:szCs w:val="26"/>
              </w:rPr>
              <w:t xml:space="preserve">Вынужденные колебания. 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83 Резонанс. Автоколебания.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84 </w:t>
            </w:r>
            <w:r w:rsidRPr="006F6858">
              <w:rPr>
                <w:bCs/>
                <w:sz w:val="26"/>
                <w:szCs w:val="26"/>
              </w:rPr>
              <w:t>Продольные и поперечные волны.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400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8825D9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22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AE3D62" w:rsidRPr="006F6858" w:rsidTr="0034261F">
        <w:trPr>
          <w:gridAfter w:val="1"/>
          <w:wAfter w:w="8" w:type="dxa"/>
          <w:trHeight w:val="803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работа№7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1806"/>
        </w:trPr>
        <w:tc>
          <w:tcPr>
            <w:tcW w:w="3652" w:type="dxa"/>
            <w:vMerge w:val="restart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95 </w:t>
            </w:r>
            <w:r w:rsidRPr="006F6858">
              <w:rPr>
                <w:bCs/>
                <w:sz w:val="26"/>
                <w:szCs w:val="26"/>
              </w:rPr>
              <w:t>Генерирование электрической энергии. Трансформатор.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90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работа№23-24</w:t>
            </w:r>
          </w:p>
          <w:p w:rsidR="00AE3D62" w:rsidRPr="006F6858" w:rsidRDefault="00AE3D62" w:rsidP="0034261F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90"/>
        </w:trPr>
        <w:tc>
          <w:tcPr>
            <w:tcW w:w="12157" w:type="dxa"/>
            <w:gridSpan w:val="2"/>
          </w:tcPr>
          <w:p w:rsidR="00AE3D62" w:rsidRPr="006F6858" w:rsidRDefault="00AE3D62" w:rsidP="0034261F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5</w:t>
            </w:r>
            <w:r w:rsidRPr="006F6858">
              <w:rPr>
                <w:b/>
                <w:bCs/>
                <w:sz w:val="26"/>
                <w:szCs w:val="26"/>
              </w:rPr>
              <w:t>.  Оптика.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AE3D62" w:rsidRPr="006F6858" w:rsidTr="0034261F">
        <w:tc>
          <w:tcPr>
            <w:tcW w:w="3652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505" w:type="dxa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102 Глаз, как оптическая система. Дефекты глаза, причины их возникновения и методы коррекции зрения.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223"/>
        </w:trPr>
        <w:tc>
          <w:tcPr>
            <w:tcW w:w="3652" w:type="dxa"/>
            <w:vMerge w:val="restart"/>
            <w:tcBorders>
              <w:top w:val="nil"/>
            </w:tcBorders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AE3D62" w:rsidRPr="006F6858" w:rsidRDefault="00AE3D62" w:rsidP="0034261F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8825D9">
              <w:rPr>
                <w:b/>
                <w:sz w:val="26"/>
                <w:szCs w:val="26"/>
              </w:rPr>
              <w:t>№</w:t>
            </w:r>
            <w:r>
              <w:rPr>
                <w:b/>
                <w:sz w:val="26"/>
                <w:szCs w:val="26"/>
              </w:rPr>
              <w:t>25-26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E10977">
              <w:rPr>
                <w:b/>
                <w:sz w:val="26"/>
                <w:szCs w:val="26"/>
              </w:rPr>
              <w:t>104-105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276"/>
        </w:trPr>
        <w:tc>
          <w:tcPr>
            <w:tcW w:w="3652" w:type="dxa"/>
            <w:vMerge/>
            <w:tcBorders>
              <w:top w:val="single" w:sz="4" w:space="0" w:color="auto"/>
            </w:tcBorders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106 Лабораторная работа№8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408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733"/>
        </w:trPr>
        <w:tc>
          <w:tcPr>
            <w:tcW w:w="3652" w:type="dxa"/>
            <w:vMerge/>
            <w:tcBorders>
              <w:top w:val="nil"/>
            </w:tcBorders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525"/>
                <w:tab w:val="center" w:pos="6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ab/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280"/>
        </w:trPr>
        <w:tc>
          <w:tcPr>
            <w:tcW w:w="3652" w:type="dxa"/>
            <w:vMerge/>
            <w:tcBorders>
              <w:top w:val="nil"/>
            </w:tcBorders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109 Практическая работа№27</w:t>
            </w:r>
          </w:p>
          <w:p w:rsidR="00AE3D62" w:rsidRPr="006F6858" w:rsidRDefault="00AE3D62" w:rsidP="0034261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193"/>
        </w:trPr>
        <w:tc>
          <w:tcPr>
            <w:tcW w:w="12157" w:type="dxa"/>
            <w:gridSpan w:val="2"/>
          </w:tcPr>
          <w:p w:rsidR="00AE3D62" w:rsidRPr="006F6858" w:rsidRDefault="00AE3D62" w:rsidP="0034261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750"/>
        </w:trPr>
        <w:tc>
          <w:tcPr>
            <w:tcW w:w="3652" w:type="dxa"/>
            <w:vMerge w:val="restart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505" w:type="dxa"/>
          </w:tcPr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113 Фотоны. Применение фотоэффектов в технике.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AE3D62" w:rsidRPr="006F6858" w:rsidRDefault="00AE3D62" w:rsidP="0034261F">
            <w:pPr>
              <w:jc w:val="center"/>
              <w:rPr>
                <w:sz w:val="26"/>
                <w:szCs w:val="26"/>
              </w:rPr>
            </w:pPr>
          </w:p>
        </w:tc>
      </w:tr>
      <w:tr w:rsidR="00AE3D62" w:rsidRPr="006F6858" w:rsidTr="0034261F">
        <w:trPr>
          <w:gridAfter w:val="1"/>
          <w:wAfter w:w="8" w:type="dxa"/>
          <w:trHeight w:val="209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работа№28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114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420"/>
        </w:trPr>
        <w:tc>
          <w:tcPr>
            <w:tcW w:w="3652" w:type="dxa"/>
            <w:vMerge w:val="restart"/>
          </w:tcPr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Тема 16. Атом и атомное ядро. </w:t>
            </w:r>
          </w:p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115 Опыт и явление, </w:t>
            </w:r>
            <w:proofErr w:type="gramStart"/>
            <w:r w:rsidRPr="006F6858">
              <w:rPr>
                <w:sz w:val="26"/>
                <w:szCs w:val="26"/>
              </w:rPr>
              <w:t>подтверждающие</w:t>
            </w:r>
            <w:proofErr w:type="gramEnd"/>
            <w:r w:rsidRPr="006F6858">
              <w:rPr>
                <w:sz w:val="26"/>
                <w:szCs w:val="26"/>
              </w:rPr>
              <w:t xml:space="preserve"> сложность атома. Модель атома Резерфорда.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119Альф</w:t>
            </w:r>
            <w:proofErr w:type="gramStart"/>
            <w:r w:rsidRPr="006F6858">
              <w:rPr>
                <w:sz w:val="26"/>
                <w:szCs w:val="26"/>
              </w:rPr>
              <w:t>а-</w:t>
            </w:r>
            <w:proofErr w:type="gramEnd"/>
            <w:r w:rsidRPr="006F6858">
              <w:rPr>
                <w:sz w:val="26"/>
                <w:szCs w:val="26"/>
              </w:rPr>
              <w:t xml:space="preserve"> распад, Бета – распад, Гамма- излучение. Закон радиоактивного распада.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120 </w:t>
            </w:r>
            <w:r w:rsidRPr="006F6858">
              <w:rPr>
                <w:sz w:val="26"/>
                <w:szCs w:val="26"/>
              </w:rPr>
              <w:t xml:space="preserve">Протонно-нейтронная модель ядра. Деление и синтез ядер. Ядерная </w:t>
            </w:r>
            <w:r w:rsidRPr="006F6858">
              <w:rPr>
                <w:sz w:val="26"/>
                <w:szCs w:val="26"/>
              </w:rPr>
              <w:lastRenderedPageBreak/>
              <w:t>энергетика.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AE3D62" w:rsidRPr="006F6858" w:rsidTr="0034261F">
        <w:trPr>
          <w:gridAfter w:val="1"/>
          <w:wAfter w:w="8" w:type="dxa"/>
          <w:trHeight w:val="276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работа№29</w:t>
            </w:r>
          </w:p>
          <w:p w:rsidR="00AE3D62" w:rsidRPr="006F6858" w:rsidRDefault="00AE3D62" w:rsidP="0034261F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601"/>
        </w:trPr>
        <w:tc>
          <w:tcPr>
            <w:tcW w:w="3652" w:type="dxa"/>
            <w:vMerge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AE3D62" w:rsidRPr="006F6858" w:rsidRDefault="00AE3D62" w:rsidP="0034261F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работа№30</w:t>
            </w:r>
          </w:p>
          <w:p w:rsidR="00AE3D62" w:rsidRPr="006F6858" w:rsidRDefault="00AE3D62" w:rsidP="0034261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122 Контрольная работа № 6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по разделу «Квантовая физика»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AE3D62" w:rsidRPr="006F6858" w:rsidTr="0034261F">
        <w:trPr>
          <w:gridAfter w:val="1"/>
          <w:wAfter w:w="8" w:type="dxa"/>
          <w:trHeight w:val="351"/>
        </w:trPr>
        <w:tc>
          <w:tcPr>
            <w:tcW w:w="12157" w:type="dxa"/>
            <w:gridSpan w:val="2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E3D62" w:rsidRPr="006F6858" w:rsidTr="0034261F">
        <w:trPr>
          <w:gridAfter w:val="1"/>
          <w:wAfter w:w="8" w:type="dxa"/>
          <w:trHeight w:val="474"/>
        </w:trPr>
        <w:tc>
          <w:tcPr>
            <w:tcW w:w="3652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505" w:type="dxa"/>
          </w:tcPr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123,124 </w:t>
            </w:r>
            <w:r w:rsidRPr="005B7931">
              <w:rPr>
                <w:sz w:val="26"/>
                <w:szCs w:val="26"/>
              </w:rPr>
              <w:t>Строение и развитие Вселенной Наблюдение за звездами, Луной и планетами в телескоп. Наблюдение солнечных пятен с помощью телескопа и солнечного экрана.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 </w:t>
            </w:r>
            <w:r w:rsidRPr="006F6858">
              <w:rPr>
                <w:sz w:val="26"/>
                <w:szCs w:val="26"/>
              </w:rPr>
              <w:t>Эволюция и энергия горения звезд.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AE3D62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</w:t>
            </w:r>
            <w:r>
              <w:rPr>
                <w:sz w:val="26"/>
                <w:szCs w:val="26"/>
              </w:rPr>
              <w:t>,129</w:t>
            </w:r>
            <w:r w:rsidRPr="006F6858">
              <w:rPr>
                <w:sz w:val="26"/>
                <w:szCs w:val="26"/>
              </w:rPr>
              <w:t xml:space="preserve"> Термоядерный синтез.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130Образование планетных систем.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</w:t>
            </w:r>
            <w:r w:rsidRPr="00D020C0">
              <w:rPr>
                <w:sz w:val="26"/>
                <w:szCs w:val="26"/>
              </w:rPr>
              <w:t>Гипотеза происхождения Солнечной системы</w:t>
            </w:r>
            <w:r>
              <w:rPr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Солнечная система.</w:t>
            </w:r>
          </w:p>
          <w:p w:rsidR="00AE3D62" w:rsidRPr="0057038E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</w:t>
            </w:r>
            <w:r w:rsidRPr="0057038E">
              <w:rPr>
                <w:sz w:val="26"/>
                <w:szCs w:val="26"/>
              </w:rPr>
              <w:t>Влияния солнечной активности на Землю. Роль космических исследований, их научного и экономического значения.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133-138 Консультации</w:t>
            </w:r>
          </w:p>
          <w:p w:rsidR="00AE3D62" w:rsidRPr="006F6858" w:rsidRDefault="00AE3D62" w:rsidP="0034261F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AE3D62" w:rsidRPr="006F6858" w:rsidTr="0034261F">
        <w:tblPrEx>
          <w:tblLook w:val="0000"/>
        </w:tblPrEx>
        <w:trPr>
          <w:gridAfter w:val="2"/>
          <w:wAfter w:w="14" w:type="dxa"/>
          <w:trHeight w:val="239"/>
        </w:trPr>
        <w:tc>
          <w:tcPr>
            <w:tcW w:w="12157" w:type="dxa"/>
            <w:gridSpan w:val="2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AE3D62" w:rsidRPr="006F6858" w:rsidRDefault="00AE3D62" w:rsidP="00342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AE3D62" w:rsidRPr="00053D96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AE3D62" w:rsidRPr="00053D96" w:rsidRDefault="00AE3D62" w:rsidP="00AE3D6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053D96">
        <w:rPr>
          <w:bCs/>
          <w:sz w:val="26"/>
          <w:szCs w:val="26"/>
        </w:rPr>
        <w:t>:</w:t>
      </w:r>
    </w:p>
    <w:p w:rsidR="00AE3D62" w:rsidRPr="00053D96" w:rsidRDefault="00AE3D62" w:rsidP="00AE3D6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AE3D62" w:rsidRPr="00053D96" w:rsidRDefault="00AE3D62" w:rsidP="00AE3D6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1. - </w:t>
      </w:r>
      <w:proofErr w:type="gramStart"/>
      <w:r w:rsidRPr="00053D96">
        <w:rPr>
          <w:bCs/>
          <w:sz w:val="26"/>
          <w:szCs w:val="26"/>
        </w:rPr>
        <w:t>ознакомительный</w:t>
      </w:r>
      <w:proofErr w:type="gramEnd"/>
      <w:r w:rsidRPr="00053D96">
        <w:rPr>
          <w:bCs/>
          <w:sz w:val="26"/>
          <w:szCs w:val="26"/>
        </w:rPr>
        <w:t xml:space="preserve"> (узнавание ранее изученных объектов, свойств);</w:t>
      </w:r>
    </w:p>
    <w:p w:rsidR="00AE3D62" w:rsidRPr="00053D96" w:rsidRDefault="00AE3D62" w:rsidP="00AE3D6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2. - </w:t>
      </w:r>
      <w:proofErr w:type="gramStart"/>
      <w:r w:rsidRPr="00053D96">
        <w:rPr>
          <w:bCs/>
          <w:sz w:val="26"/>
          <w:szCs w:val="26"/>
        </w:rPr>
        <w:t>репродуктивный</w:t>
      </w:r>
      <w:proofErr w:type="gramEnd"/>
      <w:r w:rsidRPr="00053D96">
        <w:rPr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AE3D62" w:rsidRPr="00053D96" w:rsidRDefault="00AE3D62" w:rsidP="00AE3D6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  <w:sectPr w:rsidR="00AE3D62" w:rsidRPr="00053D96" w:rsidSect="007F68C2">
          <w:footerReference w:type="even" r:id="rId10"/>
          <w:footerReference w:type="default" r:id="rId11"/>
          <w:pgSz w:w="16838" w:h="11906" w:orient="landscape"/>
          <w:pgMar w:top="851" w:right="851" w:bottom="851" w:left="1134" w:header="709" w:footer="709" w:gutter="0"/>
          <w:cols w:space="720"/>
          <w:docGrid w:linePitch="326"/>
        </w:sectPr>
      </w:pPr>
      <w:r>
        <w:rPr>
          <w:bCs/>
          <w:sz w:val="26"/>
          <w:szCs w:val="26"/>
        </w:rPr>
        <w:t xml:space="preserve">    </w:t>
      </w:r>
      <w:proofErr w:type="gramStart"/>
      <w:r>
        <w:rPr>
          <w:bCs/>
          <w:sz w:val="26"/>
          <w:szCs w:val="26"/>
        </w:rPr>
        <w:t xml:space="preserve">3.- </w:t>
      </w:r>
      <w:r w:rsidRPr="00053D96">
        <w:rPr>
          <w:bCs/>
          <w:sz w:val="26"/>
          <w:szCs w:val="26"/>
        </w:rPr>
        <w:t>продуктивный (планирование и самостоятельное выполнение деятельности, решение проблемных задач</w:t>
      </w:r>
      <w:proofErr w:type="gramEnd"/>
    </w:p>
    <w:p w:rsidR="00AE3D62" w:rsidRPr="00053D96" w:rsidRDefault="00AE3D62" w:rsidP="00AE3D62">
      <w:pPr>
        <w:tabs>
          <w:tab w:val="left" w:pos="3015"/>
        </w:tabs>
        <w:jc w:val="both"/>
        <w:rPr>
          <w:b/>
          <w:caps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AE3D62" w:rsidRDefault="00AE3D62" w:rsidP="00AE3D62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«Физика». 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Оборудование учебного кабинета: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 xml:space="preserve">- посадочные места по количеству </w:t>
      </w:r>
      <w:proofErr w:type="gramStart"/>
      <w:r w:rsidRPr="003E4197">
        <w:rPr>
          <w:bCs/>
          <w:sz w:val="26"/>
          <w:szCs w:val="26"/>
        </w:rPr>
        <w:t>обучающихся</w:t>
      </w:r>
      <w:proofErr w:type="gramEnd"/>
      <w:r w:rsidRPr="003E4197">
        <w:rPr>
          <w:bCs/>
          <w:sz w:val="26"/>
          <w:szCs w:val="26"/>
        </w:rPr>
        <w:t>;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рабочее место преподавателя;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комплект учебно-наглядных пособий;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Технические средства обучения: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интерактивная доска.</w:t>
      </w:r>
    </w:p>
    <w:p w:rsidR="00AE3D62" w:rsidRPr="003E4197" w:rsidRDefault="00AE3D62" w:rsidP="00AE3D62">
      <w:pPr>
        <w:ind w:firstLine="567"/>
        <w:jc w:val="both"/>
        <w:rPr>
          <w:sz w:val="26"/>
          <w:szCs w:val="26"/>
        </w:rPr>
      </w:pPr>
      <w:r w:rsidRPr="003E4197">
        <w:rPr>
          <w:b/>
          <w:bCs/>
          <w:sz w:val="26"/>
          <w:szCs w:val="26"/>
        </w:rPr>
        <w:t>Информационные средства обучения:</w:t>
      </w:r>
    </w:p>
    <w:p w:rsidR="00AE3D62" w:rsidRPr="003E4197" w:rsidRDefault="00AE3D62" w:rsidP="00AE3D62">
      <w:pPr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- электронные учебные издания по основным разделам курса;</w:t>
      </w:r>
    </w:p>
    <w:p w:rsidR="00AE3D62" w:rsidRPr="003E4197" w:rsidRDefault="00AE3D62" w:rsidP="00AE3D62">
      <w:pPr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- </w:t>
      </w:r>
      <w:proofErr w:type="spellStart"/>
      <w:r w:rsidRPr="003E4197">
        <w:rPr>
          <w:sz w:val="26"/>
          <w:szCs w:val="26"/>
        </w:rPr>
        <w:t>мультимедийные</w:t>
      </w:r>
      <w:proofErr w:type="spellEnd"/>
      <w:r w:rsidRPr="003E4197">
        <w:rPr>
          <w:sz w:val="26"/>
          <w:szCs w:val="26"/>
        </w:rPr>
        <w:t xml:space="preserve"> обучающие программы;</w:t>
      </w:r>
    </w:p>
    <w:p w:rsidR="00AE3D62" w:rsidRPr="003E4197" w:rsidRDefault="00AE3D62" w:rsidP="00AE3D62">
      <w:pPr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- презентации по разделам курса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AE3D62" w:rsidRPr="003E4197" w:rsidRDefault="00AE3D62" w:rsidP="00AE3D62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ab/>
        <w:t>3.2. Информационное обеспечение обучения</w:t>
      </w:r>
    </w:p>
    <w:p w:rsidR="00AE3D62" w:rsidRPr="003E4197" w:rsidRDefault="00AE3D62" w:rsidP="00AE3D62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ab/>
      </w:r>
    </w:p>
    <w:p w:rsidR="00AE3D62" w:rsidRPr="00906AD2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906AD2">
        <w:rPr>
          <w:b/>
          <w:bCs/>
          <w:i/>
          <w:sz w:val="26"/>
          <w:szCs w:val="26"/>
        </w:rPr>
        <w:t>Основные источники: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1.Тарасов,</w:t>
      </w:r>
      <w:r>
        <w:rPr>
          <w:color w:val="000000"/>
          <w:sz w:val="26"/>
          <w:szCs w:val="26"/>
        </w:rPr>
        <w:t xml:space="preserve"> О. М. Физика</w:t>
      </w:r>
      <w:r w:rsidRPr="003E4197">
        <w:rPr>
          <w:color w:val="000000"/>
          <w:sz w:val="26"/>
          <w:szCs w:val="26"/>
        </w:rPr>
        <w:t>: учебное по</w:t>
      </w:r>
      <w:r>
        <w:rPr>
          <w:color w:val="000000"/>
          <w:sz w:val="26"/>
          <w:szCs w:val="26"/>
        </w:rPr>
        <w:t>собие / О. М. Тарасов. — Москва: ФОРУМ: ИНФРА-М, 2023</w:t>
      </w:r>
      <w:r w:rsidRPr="003E4197">
        <w:rPr>
          <w:color w:val="000000"/>
          <w:sz w:val="26"/>
          <w:szCs w:val="26"/>
        </w:rPr>
        <w:t xml:space="preserve">. — 432 с. — (Профессиональное образование). - </w:t>
      </w:r>
      <w:r>
        <w:rPr>
          <w:color w:val="000000"/>
          <w:sz w:val="26"/>
          <w:szCs w:val="26"/>
        </w:rPr>
        <w:t>ISBN 978-5-91134-777-2.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2" w:history="1">
        <w:r w:rsidRPr="003E4197">
          <w:rPr>
            <w:color w:val="0000FF"/>
            <w:sz w:val="26"/>
            <w:szCs w:val="26"/>
            <w:u w:val="single"/>
          </w:rPr>
          <w:t>https://znanium.com/catalog/product/1012153</w:t>
        </w:r>
      </w:hyperlink>
      <w:r w:rsidRPr="003E4197">
        <w:rPr>
          <w:color w:val="000000"/>
          <w:sz w:val="26"/>
          <w:szCs w:val="26"/>
        </w:rPr>
        <w:t>– Режим доступа: по подписке.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Пинский, А. А. Физика</w:t>
      </w:r>
      <w:r w:rsidRPr="003E4197">
        <w:rPr>
          <w:color w:val="000000"/>
          <w:sz w:val="26"/>
          <w:szCs w:val="26"/>
        </w:rPr>
        <w:t xml:space="preserve">: учебник </w:t>
      </w:r>
      <w:r>
        <w:rPr>
          <w:color w:val="000000"/>
          <w:sz w:val="26"/>
          <w:szCs w:val="26"/>
        </w:rPr>
        <w:t xml:space="preserve">/ А.А. </w:t>
      </w:r>
      <w:proofErr w:type="spellStart"/>
      <w:r>
        <w:rPr>
          <w:color w:val="000000"/>
          <w:sz w:val="26"/>
          <w:szCs w:val="26"/>
        </w:rPr>
        <w:t>Пинский</w:t>
      </w:r>
      <w:proofErr w:type="spellEnd"/>
      <w:r>
        <w:rPr>
          <w:color w:val="000000"/>
          <w:sz w:val="26"/>
          <w:szCs w:val="26"/>
        </w:rPr>
        <w:t xml:space="preserve">, Г.Ю. </w:t>
      </w:r>
      <w:proofErr w:type="spellStart"/>
      <w:r>
        <w:rPr>
          <w:color w:val="000000"/>
          <w:sz w:val="26"/>
          <w:szCs w:val="26"/>
        </w:rPr>
        <w:t>Граковский</w:t>
      </w:r>
      <w:proofErr w:type="spellEnd"/>
      <w:r w:rsidRPr="003E4197">
        <w:rPr>
          <w:color w:val="000000"/>
          <w:sz w:val="26"/>
          <w:szCs w:val="26"/>
        </w:rPr>
        <w:t>; под общ</w:t>
      </w:r>
      <w:proofErr w:type="gramStart"/>
      <w:r w:rsidRPr="003E4197">
        <w:rPr>
          <w:color w:val="000000"/>
          <w:sz w:val="26"/>
          <w:szCs w:val="26"/>
        </w:rPr>
        <w:t>.</w:t>
      </w:r>
      <w:proofErr w:type="gramEnd"/>
      <w:r w:rsidRPr="003E4197">
        <w:rPr>
          <w:color w:val="000000"/>
          <w:sz w:val="26"/>
          <w:szCs w:val="26"/>
        </w:rPr>
        <w:t xml:space="preserve"> </w:t>
      </w:r>
      <w:proofErr w:type="gramStart"/>
      <w:r w:rsidRPr="003E4197">
        <w:rPr>
          <w:color w:val="000000"/>
          <w:sz w:val="26"/>
          <w:szCs w:val="26"/>
        </w:rPr>
        <w:t>р</w:t>
      </w:r>
      <w:proofErr w:type="gramEnd"/>
      <w:r w:rsidRPr="003E4197">
        <w:rPr>
          <w:color w:val="000000"/>
          <w:sz w:val="26"/>
          <w:szCs w:val="26"/>
        </w:rPr>
        <w:t xml:space="preserve">ед. Ю.И. Дика, Н.С. </w:t>
      </w:r>
      <w:proofErr w:type="spellStart"/>
      <w:r w:rsidRPr="003E4197">
        <w:rPr>
          <w:color w:val="000000"/>
          <w:sz w:val="26"/>
          <w:szCs w:val="26"/>
        </w:rPr>
        <w:t>Пурыше</w:t>
      </w:r>
      <w:r>
        <w:rPr>
          <w:color w:val="000000"/>
          <w:sz w:val="26"/>
          <w:szCs w:val="26"/>
        </w:rPr>
        <w:t>вой</w:t>
      </w:r>
      <w:proofErr w:type="spellEnd"/>
      <w:r>
        <w:rPr>
          <w:color w:val="000000"/>
          <w:sz w:val="26"/>
          <w:szCs w:val="26"/>
        </w:rPr>
        <w:t xml:space="preserve">. — 4-е изд., </w:t>
      </w:r>
      <w:proofErr w:type="spellStart"/>
      <w:r>
        <w:rPr>
          <w:color w:val="000000"/>
          <w:sz w:val="26"/>
          <w:szCs w:val="26"/>
        </w:rPr>
        <w:t>испр</w:t>
      </w:r>
      <w:proofErr w:type="spellEnd"/>
      <w:r>
        <w:rPr>
          <w:color w:val="000000"/>
          <w:sz w:val="26"/>
          <w:szCs w:val="26"/>
        </w:rPr>
        <w:t>. — Москва: ФОРУМ</w:t>
      </w:r>
      <w:r w:rsidRPr="003E4197">
        <w:rPr>
          <w:color w:val="000000"/>
          <w:sz w:val="26"/>
          <w:szCs w:val="26"/>
        </w:rPr>
        <w:t>: ИНФРА-М, 2021. — 560 с. — (</w:t>
      </w:r>
      <w:proofErr w:type="spellStart"/>
      <w:proofErr w:type="gramStart"/>
      <w:r w:rsidRPr="003E4197">
        <w:rPr>
          <w:color w:val="000000"/>
          <w:sz w:val="26"/>
          <w:szCs w:val="26"/>
        </w:rPr>
        <w:t>C</w:t>
      </w:r>
      <w:proofErr w:type="gramEnd"/>
      <w:r w:rsidRPr="003E4197">
        <w:rPr>
          <w:color w:val="000000"/>
          <w:sz w:val="26"/>
          <w:szCs w:val="26"/>
        </w:rPr>
        <w:t>реднее</w:t>
      </w:r>
      <w:proofErr w:type="spellEnd"/>
      <w:r w:rsidRPr="003E4197">
        <w:rPr>
          <w:color w:val="000000"/>
          <w:sz w:val="26"/>
          <w:szCs w:val="26"/>
        </w:rPr>
        <w:t xml:space="preserve"> профессиональное образование). - </w:t>
      </w:r>
      <w:r>
        <w:rPr>
          <w:color w:val="000000"/>
          <w:sz w:val="26"/>
          <w:szCs w:val="26"/>
        </w:rPr>
        <w:t>ISBN 978-5-00091-739-8.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3" w:history="1">
        <w:r w:rsidRPr="003E4197">
          <w:rPr>
            <w:color w:val="0000FF"/>
            <w:sz w:val="26"/>
            <w:szCs w:val="26"/>
            <w:u w:val="single"/>
          </w:rPr>
          <w:t>https://znanium.com/catalog/product/1150311</w:t>
        </w:r>
      </w:hyperlink>
      <w:r w:rsidRPr="003E4197">
        <w:rPr>
          <w:color w:val="000000"/>
          <w:sz w:val="26"/>
          <w:szCs w:val="26"/>
        </w:rPr>
        <w:t>. – Режим доступа: по подписке.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3.Дмитриева, Е.</w:t>
      </w:r>
      <w:r>
        <w:rPr>
          <w:color w:val="000000"/>
          <w:sz w:val="26"/>
          <w:szCs w:val="26"/>
        </w:rPr>
        <w:t xml:space="preserve"> И. Физика в примерах и задачах</w:t>
      </w:r>
      <w:r w:rsidRPr="003E4197">
        <w:rPr>
          <w:color w:val="000000"/>
          <w:sz w:val="26"/>
          <w:szCs w:val="26"/>
        </w:rPr>
        <w:t xml:space="preserve">: учебное пособие / Е. И. Дмитриева, Л. Д. Иевлева, Л. Д. </w:t>
      </w:r>
      <w:proofErr w:type="spellStart"/>
      <w:r w:rsidRPr="003E4197">
        <w:rPr>
          <w:color w:val="000000"/>
          <w:sz w:val="26"/>
          <w:szCs w:val="26"/>
        </w:rPr>
        <w:t>Костюченко</w:t>
      </w:r>
      <w:proofErr w:type="spellEnd"/>
      <w:r w:rsidRPr="003E4197">
        <w:rPr>
          <w:color w:val="000000"/>
          <w:sz w:val="26"/>
          <w:szCs w:val="26"/>
        </w:rPr>
        <w:t xml:space="preserve">. - 2-е изд., </w:t>
      </w:r>
      <w:proofErr w:type="spellStart"/>
      <w:r w:rsidRPr="003E4197">
        <w:rPr>
          <w:color w:val="000000"/>
          <w:sz w:val="26"/>
          <w:szCs w:val="26"/>
        </w:rPr>
        <w:t>перераб</w:t>
      </w:r>
      <w:proofErr w:type="spellEnd"/>
      <w:r w:rsidRPr="003E4197">
        <w:rPr>
          <w:color w:val="000000"/>
          <w:sz w:val="26"/>
          <w:szCs w:val="26"/>
        </w:rPr>
        <w:t>. и доп. - Москва</w:t>
      </w:r>
      <w:proofErr w:type="gramStart"/>
      <w:r w:rsidRPr="003E4197">
        <w:rPr>
          <w:color w:val="000000"/>
          <w:sz w:val="26"/>
          <w:szCs w:val="26"/>
        </w:rPr>
        <w:t xml:space="preserve"> :</w:t>
      </w:r>
      <w:proofErr w:type="gramEnd"/>
      <w:r w:rsidRPr="003E4197">
        <w:rPr>
          <w:color w:val="000000"/>
          <w:sz w:val="26"/>
          <w:szCs w:val="26"/>
        </w:rPr>
        <w:t xml:space="preserve"> ФОРУМ</w:t>
      </w:r>
      <w:proofErr w:type="gramStart"/>
      <w:r w:rsidRPr="003E4197">
        <w:rPr>
          <w:color w:val="000000"/>
          <w:sz w:val="26"/>
          <w:szCs w:val="26"/>
        </w:rPr>
        <w:t xml:space="preserve"> :</w:t>
      </w:r>
      <w:proofErr w:type="gramEnd"/>
      <w:r w:rsidRPr="003E4197">
        <w:rPr>
          <w:color w:val="000000"/>
          <w:sz w:val="26"/>
          <w:szCs w:val="26"/>
        </w:rPr>
        <w:t xml:space="preserve"> ИНФРА-М, 2021. - 512 с. - (Профессиональное образование). - ISBN 978-5-91134-71</w:t>
      </w:r>
      <w:r>
        <w:rPr>
          <w:color w:val="000000"/>
          <w:sz w:val="26"/>
          <w:szCs w:val="26"/>
        </w:rPr>
        <w:t>2-3.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4" w:history="1">
        <w:r w:rsidRPr="003E4197">
          <w:rPr>
            <w:color w:val="0000FF"/>
            <w:sz w:val="26"/>
            <w:szCs w:val="26"/>
            <w:u w:val="single"/>
          </w:rPr>
          <w:t>https://znanium.com/catalog/product/1138798</w:t>
        </w:r>
      </w:hyperlink>
      <w:r w:rsidRPr="003E4197">
        <w:rPr>
          <w:color w:val="000000"/>
          <w:sz w:val="26"/>
          <w:szCs w:val="26"/>
        </w:rPr>
        <w:t xml:space="preserve">   – Режим доступа: по подписке.</w:t>
      </w:r>
    </w:p>
    <w:p w:rsidR="00AE3D62" w:rsidRPr="003E4197" w:rsidRDefault="00AE3D62" w:rsidP="00AE3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4.Тарасов, О. М. Физика: лабораторные работы с вопросам</w:t>
      </w:r>
      <w:r>
        <w:rPr>
          <w:color w:val="000000"/>
          <w:sz w:val="26"/>
          <w:szCs w:val="26"/>
        </w:rPr>
        <w:t>и и заданиями</w:t>
      </w:r>
      <w:r w:rsidRPr="003E4197">
        <w:rPr>
          <w:color w:val="000000"/>
          <w:sz w:val="26"/>
          <w:szCs w:val="26"/>
        </w:rPr>
        <w:t xml:space="preserve">: учебное пособие / О.М. Тарасов. — 2-е изд., </w:t>
      </w:r>
      <w:proofErr w:type="spellStart"/>
      <w:r w:rsidRPr="003E4197">
        <w:rPr>
          <w:color w:val="000000"/>
          <w:sz w:val="26"/>
          <w:szCs w:val="26"/>
        </w:rPr>
        <w:t>испр</w:t>
      </w:r>
      <w:proofErr w:type="spellEnd"/>
      <w:r w:rsidRPr="003E4197">
        <w:rPr>
          <w:color w:val="000000"/>
          <w:sz w:val="26"/>
          <w:szCs w:val="26"/>
        </w:rPr>
        <w:t xml:space="preserve">. и доп. </w:t>
      </w:r>
      <w:r>
        <w:rPr>
          <w:color w:val="000000"/>
          <w:sz w:val="26"/>
          <w:szCs w:val="26"/>
        </w:rPr>
        <w:t>— Москва</w:t>
      </w:r>
      <w:proofErr w:type="gramStart"/>
      <w:r>
        <w:rPr>
          <w:color w:val="000000"/>
          <w:sz w:val="26"/>
          <w:szCs w:val="26"/>
        </w:rPr>
        <w:t xml:space="preserve"> :</w:t>
      </w:r>
      <w:proofErr w:type="gramEnd"/>
      <w:r>
        <w:rPr>
          <w:color w:val="000000"/>
          <w:sz w:val="26"/>
          <w:szCs w:val="26"/>
        </w:rPr>
        <w:t xml:space="preserve"> ФОРУМ</w:t>
      </w:r>
      <w:proofErr w:type="gramStart"/>
      <w:r>
        <w:rPr>
          <w:color w:val="000000"/>
          <w:sz w:val="26"/>
          <w:szCs w:val="26"/>
        </w:rPr>
        <w:t xml:space="preserve"> :</w:t>
      </w:r>
      <w:proofErr w:type="gramEnd"/>
      <w:r>
        <w:rPr>
          <w:color w:val="000000"/>
          <w:sz w:val="26"/>
          <w:szCs w:val="26"/>
        </w:rPr>
        <w:t xml:space="preserve"> ИНФРА-М, 2022</w:t>
      </w:r>
      <w:r w:rsidRPr="003E4197">
        <w:rPr>
          <w:color w:val="000000"/>
          <w:sz w:val="26"/>
          <w:szCs w:val="26"/>
        </w:rPr>
        <w:t xml:space="preserve">. — 97 </w:t>
      </w:r>
      <w:proofErr w:type="gramStart"/>
      <w:r w:rsidRPr="003E4197">
        <w:rPr>
          <w:color w:val="000000"/>
          <w:sz w:val="26"/>
          <w:szCs w:val="26"/>
        </w:rPr>
        <w:t>с</w:t>
      </w:r>
      <w:proofErr w:type="gramEnd"/>
      <w:r w:rsidRPr="003E4197">
        <w:rPr>
          <w:color w:val="000000"/>
          <w:sz w:val="26"/>
          <w:szCs w:val="26"/>
        </w:rPr>
        <w:t xml:space="preserve">. — (Среднее профессиональное образование). - </w:t>
      </w:r>
      <w:r>
        <w:rPr>
          <w:color w:val="000000"/>
          <w:sz w:val="26"/>
          <w:szCs w:val="26"/>
        </w:rPr>
        <w:t>ISBN 978-5-00091-472-4.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5" w:history="1">
        <w:r w:rsidRPr="003E4197">
          <w:rPr>
            <w:color w:val="0000FF"/>
            <w:sz w:val="26"/>
            <w:szCs w:val="26"/>
            <w:u w:val="single"/>
          </w:rPr>
          <w:t>https://znanium.com/catalog/product/1045712</w:t>
        </w:r>
      </w:hyperlink>
      <w:r w:rsidRPr="003E4197">
        <w:rPr>
          <w:color w:val="000000"/>
          <w:sz w:val="26"/>
          <w:szCs w:val="26"/>
        </w:rPr>
        <w:t>. – Режим доступа: по подписке.</w:t>
      </w:r>
    </w:p>
    <w:p w:rsidR="00AE3D62" w:rsidRPr="00906AD2" w:rsidRDefault="00AE3D62" w:rsidP="00AE3D62">
      <w:pPr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Дополнительные источники:</w:t>
      </w:r>
    </w:p>
    <w:p w:rsidR="00AE3D62" w:rsidRPr="00906AD2" w:rsidRDefault="00AE3D62" w:rsidP="00AE3D62">
      <w:pPr>
        <w:pStyle w:val="afb"/>
        <w:numPr>
          <w:ilvl w:val="0"/>
          <w:numId w:val="22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Дмитриева </w:t>
      </w:r>
      <w:r>
        <w:rPr>
          <w:rFonts w:ascii="Times New Roman" w:hAnsi="Times New Roman"/>
          <w:sz w:val="26"/>
          <w:szCs w:val="26"/>
        </w:rPr>
        <w:t xml:space="preserve">В.Ф. </w:t>
      </w:r>
      <w:proofErr w:type="spellStart"/>
      <w:r>
        <w:rPr>
          <w:rFonts w:ascii="Times New Roman" w:hAnsi="Times New Roman"/>
          <w:sz w:val="26"/>
          <w:szCs w:val="26"/>
        </w:rPr>
        <w:t>Физика</w:t>
      </w:r>
      <w:proofErr w:type="gramStart"/>
      <w:r>
        <w:rPr>
          <w:rFonts w:ascii="Times New Roman" w:hAnsi="Times New Roman"/>
          <w:sz w:val="26"/>
          <w:szCs w:val="26"/>
        </w:rPr>
        <w:t>.-</w:t>
      </w:r>
      <w:proofErr w:type="gramEnd"/>
      <w:r>
        <w:rPr>
          <w:rFonts w:ascii="Times New Roman" w:hAnsi="Times New Roman"/>
          <w:sz w:val="26"/>
          <w:szCs w:val="26"/>
        </w:rPr>
        <w:t>М</w:t>
      </w:r>
      <w:proofErr w:type="spellEnd"/>
      <w:r>
        <w:rPr>
          <w:rFonts w:ascii="Times New Roman" w:hAnsi="Times New Roman"/>
          <w:sz w:val="26"/>
          <w:szCs w:val="26"/>
        </w:rPr>
        <w:t>.: «Академия»,2021г</w:t>
      </w:r>
      <w:r w:rsidRPr="00906AD2">
        <w:rPr>
          <w:rFonts w:ascii="Times New Roman" w:hAnsi="Times New Roman"/>
          <w:sz w:val="26"/>
          <w:szCs w:val="26"/>
        </w:rPr>
        <w:t>.</w:t>
      </w:r>
    </w:p>
    <w:p w:rsidR="00AE3D62" w:rsidRPr="00906AD2" w:rsidRDefault="00AE3D62" w:rsidP="00AE3D62">
      <w:pPr>
        <w:pStyle w:val="afb"/>
        <w:numPr>
          <w:ilvl w:val="0"/>
          <w:numId w:val="22"/>
        </w:numPr>
        <w:ind w:left="0" w:firstLine="0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Касьянов В.А. Физика</w:t>
      </w:r>
      <w:r>
        <w:rPr>
          <w:rFonts w:ascii="Times New Roman" w:hAnsi="Times New Roman"/>
          <w:sz w:val="26"/>
          <w:szCs w:val="26"/>
        </w:rPr>
        <w:t xml:space="preserve">. 10 </w:t>
      </w:r>
      <w:proofErr w:type="spellStart"/>
      <w:r>
        <w:rPr>
          <w:rFonts w:ascii="Times New Roman" w:hAnsi="Times New Roman"/>
          <w:sz w:val="26"/>
          <w:szCs w:val="26"/>
        </w:rPr>
        <w:t>кл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/>
          <w:sz w:val="26"/>
          <w:szCs w:val="26"/>
        </w:rPr>
        <w:t>–М</w:t>
      </w:r>
      <w:proofErr w:type="gramEnd"/>
      <w:r>
        <w:rPr>
          <w:rFonts w:ascii="Times New Roman" w:hAnsi="Times New Roman"/>
          <w:sz w:val="26"/>
          <w:szCs w:val="26"/>
        </w:rPr>
        <w:t>. изд-во «Дрофа»,2021</w:t>
      </w:r>
      <w:r w:rsidRPr="00906AD2">
        <w:rPr>
          <w:rFonts w:ascii="Times New Roman" w:hAnsi="Times New Roman"/>
          <w:sz w:val="26"/>
          <w:szCs w:val="26"/>
        </w:rPr>
        <w:t>г.</w:t>
      </w:r>
    </w:p>
    <w:p w:rsidR="00AE3D62" w:rsidRPr="00906AD2" w:rsidRDefault="00AE3D62" w:rsidP="00AE3D62">
      <w:pPr>
        <w:pStyle w:val="afb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Касьянов В.А. Физика. </w:t>
      </w:r>
      <w:r>
        <w:rPr>
          <w:rFonts w:ascii="Times New Roman" w:hAnsi="Times New Roman"/>
          <w:sz w:val="26"/>
          <w:szCs w:val="26"/>
        </w:rPr>
        <w:t xml:space="preserve">11кл. </w:t>
      </w:r>
      <w:proofErr w:type="gramStart"/>
      <w:r>
        <w:rPr>
          <w:rFonts w:ascii="Times New Roman" w:hAnsi="Times New Roman"/>
          <w:sz w:val="26"/>
          <w:szCs w:val="26"/>
        </w:rPr>
        <w:t>–М</w:t>
      </w:r>
      <w:proofErr w:type="gramEnd"/>
      <w:r>
        <w:rPr>
          <w:rFonts w:ascii="Times New Roman" w:hAnsi="Times New Roman"/>
          <w:sz w:val="26"/>
          <w:szCs w:val="26"/>
        </w:rPr>
        <w:t>.. изд-во  « Дрофа»,2021</w:t>
      </w:r>
      <w:r w:rsidRPr="00906AD2">
        <w:rPr>
          <w:rFonts w:ascii="Times New Roman" w:hAnsi="Times New Roman"/>
          <w:sz w:val="26"/>
          <w:szCs w:val="26"/>
        </w:rPr>
        <w:t xml:space="preserve">г.     </w:t>
      </w:r>
    </w:p>
    <w:p w:rsidR="00AE3D62" w:rsidRPr="00906AD2" w:rsidRDefault="00AE3D62" w:rsidP="00AE3D62">
      <w:pPr>
        <w:pStyle w:val="afb"/>
        <w:numPr>
          <w:ilvl w:val="0"/>
          <w:numId w:val="22"/>
        </w:numPr>
        <w:ind w:left="0" w:firstLine="0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t>Демидченко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В.И. </w:t>
      </w:r>
    </w:p>
    <w:p w:rsidR="00AE3D62" w:rsidRPr="00906AD2" w:rsidRDefault="00AE3D62" w:rsidP="00AE3D62">
      <w:pPr>
        <w:pStyle w:val="afb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Физика</w:t>
      </w:r>
      <w:r w:rsidRPr="00906AD2">
        <w:rPr>
          <w:rFonts w:ascii="Times New Roman" w:hAnsi="Times New Roman"/>
          <w:sz w:val="26"/>
          <w:szCs w:val="26"/>
        </w:rPr>
        <w:t xml:space="preserve">: учебник / В.И. </w:t>
      </w:r>
      <w:proofErr w:type="spellStart"/>
      <w:r w:rsidRPr="00906AD2">
        <w:rPr>
          <w:rFonts w:ascii="Times New Roman" w:hAnsi="Times New Roman"/>
          <w:sz w:val="26"/>
          <w:szCs w:val="26"/>
        </w:rPr>
        <w:t>Демидченко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, И.В. </w:t>
      </w:r>
      <w:proofErr w:type="spellStart"/>
      <w:r w:rsidRPr="00906AD2">
        <w:rPr>
          <w:rFonts w:ascii="Times New Roman" w:hAnsi="Times New Roman"/>
          <w:sz w:val="26"/>
          <w:szCs w:val="26"/>
        </w:rPr>
        <w:t>Демидченко</w:t>
      </w:r>
      <w:proofErr w:type="spellEnd"/>
      <w:r w:rsidRPr="00906AD2">
        <w:rPr>
          <w:rFonts w:ascii="Times New Roman" w:hAnsi="Times New Roman"/>
          <w:sz w:val="26"/>
          <w:szCs w:val="26"/>
        </w:rPr>
        <w:t>. — 6-е</w:t>
      </w:r>
      <w:r>
        <w:rPr>
          <w:rFonts w:ascii="Times New Roman" w:hAnsi="Times New Roman"/>
          <w:sz w:val="26"/>
          <w:szCs w:val="26"/>
        </w:rPr>
        <w:t xml:space="preserve"> изд., </w:t>
      </w:r>
      <w:proofErr w:type="spellStart"/>
      <w:r>
        <w:rPr>
          <w:rFonts w:ascii="Times New Roman" w:hAnsi="Times New Roman"/>
          <w:sz w:val="26"/>
          <w:szCs w:val="26"/>
        </w:rPr>
        <w:t>перераб</w:t>
      </w:r>
      <w:proofErr w:type="spellEnd"/>
      <w:r>
        <w:rPr>
          <w:rFonts w:ascii="Times New Roman" w:hAnsi="Times New Roman"/>
          <w:sz w:val="26"/>
          <w:szCs w:val="26"/>
        </w:rPr>
        <w:t>. И доп. — Москва: ИНФРА-М, 2022</w:t>
      </w:r>
      <w:r w:rsidRPr="00906AD2">
        <w:rPr>
          <w:rFonts w:ascii="Times New Roman" w:hAnsi="Times New Roman"/>
          <w:sz w:val="26"/>
          <w:szCs w:val="26"/>
        </w:rPr>
        <w:t xml:space="preserve"> (электронное издание)   </w:t>
      </w:r>
    </w:p>
    <w:p w:rsidR="00AE3D62" w:rsidRPr="00906AD2" w:rsidRDefault="00AE3D62" w:rsidP="00AE3D62">
      <w:pPr>
        <w:pStyle w:val="afb"/>
        <w:numPr>
          <w:ilvl w:val="0"/>
          <w:numId w:val="22"/>
        </w:numPr>
        <w:ind w:left="0" w:firstLine="0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t>Пинский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А.А. </w:t>
      </w:r>
    </w:p>
    <w:p w:rsidR="00AE3D62" w:rsidRPr="00906AD2" w:rsidRDefault="00AE3D62" w:rsidP="00AE3D62">
      <w:pPr>
        <w:pStyle w:val="afb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Физика</w:t>
      </w:r>
      <w:r w:rsidRPr="00906AD2">
        <w:rPr>
          <w:rFonts w:ascii="Times New Roman" w:hAnsi="Times New Roman"/>
          <w:sz w:val="26"/>
          <w:szCs w:val="26"/>
        </w:rPr>
        <w:t xml:space="preserve">: учебник </w:t>
      </w:r>
      <w:r>
        <w:rPr>
          <w:rFonts w:ascii="Times New Roman" w:hAnsi="Times New Roman"/>
          <w:sz w:val="26"/>
          <w:szCs w:val="26"/>
        </w:rPr>
        <w:t xml:space="preserve">/ А.А. </w:t>
      </w:r>
      <w:proofErr w:type="spellStart"/>
      <w:r>
        <w:rPr>
          <w:rFonts w:ascii="Times New Roman" w:hAnsi="Times New Roman"/>
          <w:sz w:val="26"/>
          <w:szCs w:val="26"/>
        </w:rPr>
        <w:t>Пинский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, Г.Ю. </w:t>
      </w:r>
      <w:proofErr w:type="spellStart"/>
      <w:r>
        <w:rPr>
          <w:rFonts w:ascii="Times New Roman" w:hAnsi="Times New Roman"/>
          <w:sz w:val="26"/>
          <w:szCs w:val="26"/>
        </w:rPr>
        <w:t>Граковский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; </w:t>
      </w:r>
      <w:proofErr w:type="gramStart"/>
      <w:r w:rsidRPr="00906AD2">
        <w:rPr>
          <w:rFonts w:ascii="Times New Roman" w:hAnsi="Times New Roman"/>
          <w:sz w:val="26"/>
          <w:szCs w:val="26"/>
        </w:rPr>
        <w:t>под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общ. Ред. Ю.И. Дика, Н.С. </w:t>
      </w:r>
      <w:proofErr w:type="spellStart"/>
      <w:r w:rsidRPr="00906AD2">
        <w:rPr>
          <w:rFonts w:ascii="Times New Roman" w:hAnsi="Times New Roman"/>
          <w:sz w:val="26"/>
          <w:szCs w:val="26"/>
        </w:rPr>
        <w:t>Пу</w:t>
      </w:r>
      <w:r>
        <w:rPr>
          <w:rFonts w:ascii="Times New Roman" w:hAnsi="Times New Roman"/>
          <w:sz w:val="26"/>
          <w:szCs w:val="26"/>
        </w:rPr>
        <w:t>рышевой</w:t>
      </w:r>
      <w:proofErr w:type="spellEnd"/>
      <w:r>
        <w:rPr>
          <w:rFonts w:ascii="Times New Roman" w:hAnsi="Times New Roman"/>
          <w:sz w:val="26"/>
          <w:szCs w:val="26"/>
        </w:rPr>
        <w:t xml:space="preserve">. — 4-е изд., </w:t>
      </w:r>
      <w:proofErr w:type="spellStart"/>
      <w:r>
        <w:rPr>
          <w:rFonts w:ascii="Times New Roman" w:hAnsi="Times New Roman"/>
          <w:sz w:val="26"/>
          <w:szCs w:val="26"/>
        </w:rPr>
        <w:t>испр</w:t>
      </w:r>
      <w:proofErr w:type="spellEnd"/>
      <w:r>
        <w:rPr>
          <w:rFonts w:ascii="Times New Roman" w:hAnsi="Times New Roman"/>
          <w:sz w:val="26"/>
          <w:szCs w:val="26"/>
        </w:rPr>
        <w:t>. — М.: ФОРУМ: ИНФРА-М, 2022</w:t>
      </w:r>
      <w:r w:rsidRPr="00906AD2">
        <w:rPr>
          <w:rFonts w:ascii="Times New Roman" w:hAnsi="Times New Roman"/>
          <w:sz w:val="26"/>
          <w:szCs w:val="26"/>
        </w:rPr>
        <w:t>(электронное издание)</w:t>
      </w:r>
    </w:p>
    <w:p w:rsidR="00AE3D62" w:rsidRPr="00906AD2" w:rsidRDefault="00AE3D62" w:rsidP="00AE3D62">
      <w:pPr>
        <w:pStyle w:val="afb"/>
        <w:numPr>
          <w:ilvl w:val="0"/>
          <w:numId w:val="2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t>Генденштейн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Л.Э. Физика, 10 класс, базовый и углубленный уровни, задачник, учебно-методическое пособие.— М.</w:t>
      </w:r>
      <w:r>
        <w:rPr>
          <w:rFonts w:ascii="Times New Roman" w:hAnsi="Times New Roman"/>
          <w:sz w:val="26"/>
          <w:szCs w:val="26"/>
        </w:rPr>
        <w:t>: Бином. Лаборатория знаний,2021</w:t>
      </w:r>
      <w:r w:rsidRPr="00906AD2">
        <w:rPr>
          <w:rFonts w:ascii="Times New Roman" w:hAnsi="Times New Roman"/>
          <w:sz w:val="26"/>
          <w:szCs w:val="26"/>
        </w:rPr>
        <w:t xml:space="preserve"> (электронное издание)</w:t>
      </w:r>
    </w:p>
    <w:p w:rsidR="00AE3D62" w:rsidRPr="00906AD2" w:rsidRDefault="00AE3D62" w:rsidP="00AE3D62">
      <w:pPr>
        <w:ind w:hanging="142"/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Интернет-ресурсы</w:t>
      </w:r>
    </w:p>
    <w:p w:rsidR="00AE3D62" w:rsidRPr="00906AD2" w:rsidRDefault="00AE3D62" w:rsidP="00AE3D62">
      <w:pPr>
        <w:pStyle w:val="afb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сайт  </w:t>
      </w:r>
      <w:hyperlink r:id="rId16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AE3D62" w:rsidRPr="00906AD2" w:rsidRDefault="00AE3D62" w:rsidP="00AE3D62">
      <w:pPr>
        <w:pStyle w:val="afb"/>
        <w:numPr>
          <w:ilvl w:val="0"/>
          <w:numId w:val="23"/>
        </w:numPr>
        <w:ind w:left="426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Pr="00906AD2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AE3D62" w:rsidRPr="00906AD2" w:rsidRDefault="00AE3D62" w:rsidP="00AE3D62">
      <w:pPr>
        <w:pStyle w:val="afb"/>
        <w:numPr>
          <w:ilvl w:val="0"/>
          <w:numId w:val="23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http://eor.edu.ru, Федеральный центр </w:t>
      </w:r>
      <w:proofErr w:type="gramStart"/>
      <w:r w:rsidRPr="00906AD2">
        <w:rPr>
          <w:rFonts w:ascii="Times New Roman" w:hAnsi="Times New Roman"/>
          <w:sz w:val="26"/>
          <w:szCs w:val="26"/>
        </w:rPr>
        <w:t>информационно-образовательных</w:t>
      </w:r>
      <w:proofErr w:type="gramEnd"/>
    </w:p>
    <w:p w:rsidR="00AE3D62" w:rsidRPr="00906AD2" w:rsidRDefault="00AE3D62" w:rsidP="00AE3D62">
      <w:pPr>
        <w:pStyle w:val="afb"/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AE3D62" w:rsidRPr="00906AD2" w:rsidRDefault="00AE3D62" w:rsidP="00AE3D62">
      <w:pPr>
        <w:pStyle w:val="afb"/>
        <w:numPr>
          <w:ilvl w:val="0"/>
          <w:numId w:val="23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http://school-collection.edu.ru, Единая коллекция </w:t>
      </w:r>
      <w:proofErr w:type="gramStart"/>
      <w:r w:rsidRPr="00906AD2">
        <w:rPr>
          <w:rFonts w:ascii="Times New Roman" w:hAnsi="Times New Roman"/>
          <w:sz w:val="26"/>
          <w:szCs w:val="26"/>
        </w:rPr>
        <w:t>цифровых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образовательных</w:t>
      </w:r>
    </w:p>
    <w:p w:rsidR="00AE3D62" w:rsidRPr="00906AD2" w:rsidRDefault="00AE3D62" w:rsidP="00AE3D62">
      <w:pPr>
        <w:pStyle w:val="afb"/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AE3D62" w:rsidRPr="00906AD2" w:rsidRDefault="00AE3D62" w:rsidP="00AE3D62">
      <w:pPr>
        <w:pStyle w:val="afb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17" w:history="1">
        <w:proofErr w:type="gramStart"/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www.fcior</w:t>
        </w:r>
      </w:hyperlink>
      <w:r>
        <w:rPr>
          <w:rFonts w:ascii="Times New Roman" w:hAnsi="Times New Roman"/>
          <w:sz w:val="26"/>
          <w:szCs w:val="26"/>
        </w:rPr>
        <w:t>.</w:t>
      </w:r>
      <w:r w:rsidRPr="00906AD2">
        <w:rPr>
          <w:rFonts w:ascii="Times New Roman" w:hAnsi="Times New Roman"/>
          <w:sz w:val="26"/>
          <w:szCs w:val="26"/>
        </w:rPr>
        <w:t xml:space="preserve">edu. </w:t>
      </w:r>
      <w:proofErr w:type="spellStart"/>
      <w:r w:rsidRPr="00906AD2">
        <w:rPr>
          <w:rFonts w:ascii="Times New Roman" w:hAnsi="Times New Roman"/>
          <w:sz w:val="26"/>
          <w:szCs w:val="26"/>
        </w:rPr>
        <w:t>ru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  <w:hyperlink r:id="rId18" w:history="1">
        <w:proofErr w:type="gramEnd"/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www.dic</w:t>
        </w:r>
        <w:proofErr w:type="gramStart"/>
      </w:hyperlink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Academic.</w:t>
      </w:r>
      <w:r w:rsidRPr="00906AD2">
        <w:rPr>
          <w:rFonts w:ascii="Times New Roman" w:hAnsi="Times New Roman"/>
          <w:sz w:val="26"/>
          <w:szCs w:val="26"/>
        </w:rPr>
        <w:t>ru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(Академик.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Словари и энциклопедии).  </w:t>
      </w:r>
      <w:r w:rsidRPr="00906AD2">
        <w:rPr>
          <w:rFonts w:ascii="Times New Roman" w:hAnsi="Times New Roman"/>
          <w:sz w:val="26"/>
          <w:szCs w:val="26"/>
          <w:lang w:val="en-US"/>
        </w:rPr>
        <w:t>www</w:t>
      </w:r>
      <w:r w:rsidRPr="00906AD2">
        <w:rPr>
          <w:rFonts w:ascii="Times New Roman" w:hAnsi="Times New Roman"/>
          <w:sz w:val="26"/>
          <w:szCs w:val="26"/>
        </w:rPr>
        <w:t>.</w:t>
      </w:r>
      <w:proofErr w:type="spellStart"/>
      <w:r w:rsidRPr="00906AD2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Pr="00906AD2">
        <w:rPr>
          <w:rFonts w:ascii="Times New Roman" w:hAnsi="Times New Roman"/>
          <w:sz w:val="26"/>
          <w:szCs w:val="26"/>
        </w:rPr>
        <w:t>.</w:t>
      </w:r>
      <w:r w:rsidRPr="00906AD2">
        <w:rPr>
          <w:rFonts w:ascii="Times New Roman" w:hAnsi="Times New Roman"/>
          <w:sz w:val="26"/>
          <w:szCs w:val="26"/>
          <w:lang w:val="en-US"/>
        </w:rPr>
        <w:t>com</w:t>
      </w:r>
      <w:r w:rsidRPr="00906AD2">
        <w:rPr>
          <w:rFonts w:ascii="Times New Roman" w:hAnsi="Times New Roman"/>
          <w:sz w:val="26"/>
          <w:szCs w:val="26"/>
        </w:rPr>
        <w:t xml:space="preserve"> (</w:t>
      </w:r>
      <w:proofErr w:type="spellStart"/>
      <w:proofErr w:type="gramStart"/>
      <w:r w:rsidRPr="00906AD2">
        <w:rPr>
          <w:rFonts w:ascii="Times New Roman" w:hAnsi="Times New Roman"/>
          <w:sz w:val="26"/>
          <w:szCs w:val="26"/>
        </w:rPr>
        <w:t>Воок</w:t>
      </w:r>
      <w:proofErr w:type="gramEnd"/>
      <w:r w:rsidRPr="00906AD2">
        <w:rPr>
          <w:rFonts w:ascii="Times New Roman" w:hAnsi="Times New Roman"/>
          <w:sz w:val="26"/>
          <w:szCs w:val="26"/>
          <w:lang w:val="en-US"/>
        </w:rPr>
        <w:t>sGide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906AD2">
        <w:rPr>
          <w:rFonts w:ascii="Times New Roman" w:hAnsi="Times New Roman"/>
          <w:sz w:val="26"/>
          <w:szCs w:val="26"/>
        </w:rPr>
        <w:t>Электронная библиотека).</w:t>
      </w:r>
      <w:proofErr w:type="gramEnd"/>
    </w:p>
    <w:p w:rsidR="00AE3D62" w:rsidRPr="00906AD2" w:rsidRDefault="00AE3D62" w:rsidP="00AE3D62">
      <w:pPr>
        <w:pStyle w:val="afb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t>www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06AD2">
        <w:rPr>
          <w:rFonts w:ascii="Times New Roman" w:hAnsi="Times New Roman"/>
          <w:sz w:val="26"/>
          <w:szCs w:val="26"/>
        </w:rPr>
        <w:t>globalteka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proofErr w:type="spellStart"/>
      <w:r w:rsidRPr="00906AD2">
        <w:rPr>
          <w:rFonts w:ascii="Times New Roman" w:hAnsi="Times New Roman"/>
          <w:sz w:val="26"/>
          <w:szCs w:val="26"/>
        </w:rPr>
        <w:t>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06AD2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</w:t>
      </w:r>
      <w:proofErr w:type="spellStart"/>
      <w:r w:rsidRPr="00906AD2">
        <w:rPr>
          <w:rFonts w:ascii="Times New Roman" w:hAnsi="Times New Roman"/>
          <w:sz w:val="26"/>
          <w:szCs w:val="26"/>
        </w:rPr>
        <w:t>www.window.edu.ru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(Единое окно доступа к образовательным ресурсам). </w:t>
      </w:r>
    </w:p>
    <w:p w:rsidR="00AE3D62" w:rsidRPr="00906AD2" w:rsidRDefault="00AE3D62" w:rsidP="00AE3D62">
      <w:pPr>
        <w:pStyle w:val="afb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www.st-books</w:t>
        </w:r>
      </w:hyperlink>
      <w:r w:rsidRPr="00906AD2">
        <w:rPr>
          <w:rFonts w:ascii="Times New Roman" w:hAnsi="Times New Roman"/>
          <w:sz w:val="26"/>
          <w:szCs w:val="26"/>
        </w:rPr>
        <w:t xml:space="preserve">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proofErr w:type="spellStart"/>
      <w:r w:rsidRPr="00906AD2">
        <w:rPr>
          <w:rFonts w:ascii="Times New Roman" w:hAnsi="Times New Roman"/>
          <w:sz w:val="26"/>
          <w:szCs w:val="26"/>
        </w:rPr>
        <w:t>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(Лучшая учебная литература). </w:t>
      </w:r>
    </w:p>
    <w:p w:rsidR="00AE3D62" w:rsidRPr="00906AD2" w:rsidRDefault="00AE3D62" w:rsidP="00AE3D62">
      <w:pPr>
        <w:pStyle w:val="afb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906AD2">
        <w:rPr>
          <w:rFonts w:ascii="Times New Roman" w:hAnsi="Times New Roman"/>
          <w:sz w:val="26"/>
          <w:szCs w:val="26"/>
        </w:rPr>
        <w:t>www.school.edu.ru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(Российский образовательный портал.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06AD2">
        <w:rPr>
          <w:rFonts w:ascii="Times New Roman" w:hAnsi="Times New Roman"/>
          <w:sz w:val="26"/>
          <w:szCs w:val="26"/>
        </w:rPr>
        <w:t xml:space="preserve">Доступность, качество, </w:t>
      </w:r>
      <w:proofErr w:type="spellStart"/>
      <w:r w:rsidRPr="00906AD2">
        <w:rPr>
          <w:rFonts w:ascii="Times New Roman" w:hAnsi="Times New Roman"/>
          <w:sz w:val="26"/>
          <w:szCs w:val="26"/>
        </w:rPr>
        <w:t>эффек-тивность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). </w:t>
      </w:r>
      <w:proofErr w:type="spellStart"/>
      <w:r w:rsidRPr="00906AD2">
        <w:rPr>
          <w:rFonts w:ascii="Times New Roman" w:hAnsi="Times New Roman"/>
          <w:sz w:val="26"/>
          <w:szCs w:val="26"/>
        </w:rPr>
        <w:t>www.ru</w:t>
      </w:r>
      <w:proofErr w:type="spellEnd"/>
      <w:r w:rsidRPr="00906AD2">
        <w:rPr>
          <w:rFonts w:ascii="Times New Roman" w:hAnsi="Times New Roman"/>
          <w:sz w:val="26"/>
          <w:szCs w:val="26"/>
        </w:rPr>
        <w:t>/</w:t>
      </w:r>
      <w:proofErr w:type="spellStart"/>
      <w:r w:rsidRPr="00906AD2">
        <w:rPr>
          <w:rFonts w:ascii="Times New Roman" w:hAnsi="Times New Roman"/>
          <w:sz w:val="26"/>
          <w:szCs w:val="26"/>
        </w:rPr>
        <w:t>book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(Электронная библиотечная система).</w:t>
      </w:r>
      <w:proofErr w:type="gramEnd"/>
    </w:p>
    <w:p w:rsidR="00AE3D62" w:rsidRPr="00906AD2" w:rsidRDefault="00AE3D62" w:rsidP="00AE3D62">
      <w:pPr>
        <w:pStyle w:val="afb"/>
        <w:numPr>
          <w:ilvl w:val="0"/>
          <w:numId w:val="23"/>
        </w:numPr>
        <w:ind w:left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t>www.alleng.ru</w:t>
      </w:r>
      <w:proofErr w:type="spellEnd"/>
      <w:r w:rsidRPr="00906AD2">
        <w:rPr>
          <w:rFonts w:ascii="Times New Roman" w:hAnsi="Times New Roman"/>
          <w:sz w:val="26"/>
          <w:szCs w:val="26"/>
        </w:rPr>
        <w:t>/</w:t>
      </w:r>
      <w:proofErr w:type="spellStart"/>
      <w:r w:rsidRPr="00906AD2">
        <w:rPr>
          <w:rFonts w:ascii="Times New Roman" w:hAnsi="Times New Roman"/>
          <w:sz w:val="26"/>
          <w:szCs w:val="26"/>
        </w:rPr>
        <w:t>edu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/phys.htm (Образовательные ресурсы Интернета — Физика). </w:t>
      </w:r>
    </w:p>
    <w:p w:rsidR="00AE3D62" w:rsidRPr="00906AD2" w:rsidRDefault="00AE3D62" w:rsidP="00AE3D62">
      <w:pPr>
        <w:jc w:val="both"/>
        <w:rPr>
          <w:bCs/>
          <w:i/>
          <w:sz w:val="26"/>
          <w:szCs w:val="26"/>
        </w:rPr>
      </w:pPr>
      <w:r w:rsidRPr="00906AD2">
        <w:rPr>
          <w:bCs/>
          <w:i/>
          <w:sz w:val="26"/>
          <w:szCs w:val="26"/>
        </w:rPr>
        <w:t xml:space="preserve">Сервисы и инструменты: </w:t>
      </w:r>
    </w:p>
    <w:p w:rsidR="00AE3D62" w:rsidRPr="000940BB" w:rsidRDefault="00AE3D62" w:rsidP="00AE3D62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1</w:t>
      </w:r>
      <w:r w:rsidRPr="000940BB">
        <w:rPr>
          <w:sz w:val="26"/>
          <w:szCs w:val="26"/>
        </w:rPr>
        <w:t xml:space="preserve">. </w:t>
      </w:r>
      <w:r w:rsidRPr="00050CB4">
        <w:rPr>
          <w:sz w:val="26"/>
          <w:szCs w:val="26"/>
          <w:lang w:val="en-US"/>
        </w:rPr>
        <w:t>https</w:t>
      </w:r>
      <w:r w:rsidRPr="000940BB">
        <w:rPr>
          <w:sz w:val="26"/>
          <w:szCs w:val="26"/>
        </w:rPr>
        <w:t>://</w:t>
      </w:r>
      <w:r w:rsidRPr="00050CB4">
        <w:rPr>
          <w:sz w:val="26"/>
          <w:szCs w:val="26"/>
          <w:lang w:val="en-US"/>
        </w:rPr>
        <w:t>disk</w:t>
      </w:r>
      <w:r w:rsidRPr="000940BB">
        <w:rPr>
          <w:sz w:val="26"/>
          <w:szCs w:val="26"/>
        </w:rPr>
        <w:t>.</w:t>
      </w:r>
      <w:proofErr w:type="spellStart"/>
      <w:r w:rsidRPr="00050CB4">
        <w:rPr>
          <w:sz w:val="26"/>
          <w:szCs w:val="26"/>
          <w:lang w:val="en-US"/>
        </w:rPr>
        <w:t>yandex</w:t>
      </w:r>
      <w:proofErr w:type="spellEnd"/>
      <w:r w:rsidRPr="000940BB">
        <w:rPr>
          <w:sz w:val="26"/>
          <w:szCs w:val="26"/>
        </w:rPr>
        <w:t>.</w:t>
      </w:r>
      <w:proofErr w:type="spellStart"/>
      <w:r w:rsidRPr="00050CB4">
        <w:rPr>
          <w:sz w:val="26"/>
          <w:szCs w:val="26"/>
          <w:lang w:val="en-US"/>
        </w:rPr>
        <w:t>ru</w:t>
      </w:r>
      <w:proofErr w:type="spellEnd"/>
      <w:r w:rsidRPr="000940BB">
        <w:rPr>
          <w:sz w:val="26"/>
          <w:szCs w:val="26"/>
        </w:rPr>
        <w:t xml:space="preserve">/ </w:t>
      </w:r>
    </w:p>
    <w:p w:rsidR="00AE3D62" w:rsidRPr="000940BB" w:rsidRDefault="00AE3D62" w:rsidP="00AE3D62">
      <w:pPr>
        <w:spacing w:after="200" w:line="276" w:lineRule="auto"/>
        <w:rPr>
          <w:color w:val="002060"/>
          <w:sz w:val="26"/>
          <w:szCs w:val="26"/>
        </w:rPr>
      </w:pPr>
      <w:r w:rsidRPr="000940BB">
        <w:rPr>
          <w:color w:val="002060"/>
          <w:sz w:val="26"/>
          <w:szCs w:val="26"/>
        </w:rPr>
        <w:br w:type="page"/>
      </w:r>
    </w:p>
    <w:p w:rsidR="00AE3D62" w:rsidRPr="000940BB" w:rsidRDefault="00AE3D62" w:rsidP="00AE3D62">
      <w:pPr>
        <w:jc w:val="both"/>
        <w:rPr>
          <w:sz w:val="26"/>
          <w:szCs w:val="26"/>
        </w:rPr>
      </w:pPr>
    </w:p>
    <w:p w:rsidR="00AE3D62" w:rsidRPr="003E4197" w:rsidRDefault="00AE3D62" w:rsidP="00AE3D62">
      <w:pPr>
        <w:numPr>
          <w:ilvl w:val="0"/>
          <w:numId w:val="21"/>
        </w:numPr>
        <w:jc w:val="both"/>
        <w:rPr>
          <w:rFonts w:eastAsia="Calibri"/>
          <w:b/>
          <w:sz w:val="26"/>
          <w:szCs w:val="26"/>
        </w:rPr>
      </w:pPr>
      <w:r w:rsidRPr="003E4197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AE3D62" w:rsidRPr="003E4197" w:rsidRDefault="00AE3D62" w:rsidP="00AE3D62">
      <w:pPr>
        <w:ind w:left="1004"/>
        <w:jc w:val="both"/>
        <w:rPr>
          <w:rFonts w:eastAsia="Calibri"/>
          <w:b/>
          <w:sz w:val="26"/>
          <w:szCs w:val="26"/>
        </w:rPr>
      </w:pPr>
    </w:p>
    <w:p w:rsidR="00AE3D62" w:rsidRPr="003E4197" w:rsidRDefault="00AE3D62" w:rsidP="00AE3D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rFonts w:eastAsia="Calibri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spellStart"/>
      <w:r w:rsidRPr="003E4197">
        <w:rPr>
          <w:rFonts w:eastAsia="Calibri"/>
          <w:sz w:val="26"/>
          <w:szCs w:val="26"/>
        </w:rPr>
        <w:t>исследований</w:t>
      </w:r>
      <w:proofErr w:type="gramStart"/>
      <w:r w:rsidRPr="003E4197">
        <w:rPr>
          <w:rFonts w:eastAsia="Calibri"/>
          <w:sz w:val="26"/>
          <w:szCs w:val="26"/>
        </w:rPr>
        <w:t>,</w:t>
      </w:r>
      <w:r w:rsidRPr="003E4197">
        <w:rPr>
          <w:sz w:val="26"/>
          <w:szCs w:val="26"/>
        </w:rPr>
        <w:t>в</w:t>
      </w:r>
      <w:proofErr w:type="spellEnd"/>
      <w:proofErr w:type="gramEnd"/>
      <w:r w:rsidRPr="003E4197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AE3D62" w:rsidRPr="003E4197" w:rsidRDefault="00AE3D62" w:rsidP="00AE3D62">
      <w:pPr>
        <w:jc w:val="both"/>
        <w:rPr>
          <w:rFonts w:eastAsia="Calibri"/>
          <w:sz w:val="26"/>
          <w:szCs w:val="26"/>
        </w:rPr>
      </w:pPr>
    </w:p>
    <w:p w:rsidR="00AE3D62" w:rsidRPr="003E4197" w:rsidRDefault="00AE3D62" w:rsidP="00AE3D62">
      <w:pPr>
        <w:jc w:val="both"/>
        <w:rPr>
          <w:rFonts w:eastAsia="Calibri"/>
          <w:sz w:val="26"/>
          <w:szCs w:val="26"/>
        </w:rPr>
      </w:pPr>
    </w:p>
    <w:tbl>
      <w:tblPr>
        <w:tblW w:w="9894" w:type="dxa"/>
        <w:tblInd w:w="-5" w:type="dxa"/>
        <w:tblCellMar>
          <w:left w:w="10" w:type="dxa"/>
          <w:right w:w="10" w:type="dxa"/>
        </w:tblCellMar>
        <w:tblLook w:val="00A0"/>
      </w:tblPr>
      <w:tblGrid>
        <w:gridCol w:w="6264"/>
        <w:gridCol w:w="3630"/>
      </w:tblGrid>
      <w:tr w:rsidR="00AE3D62" w:rsidRPr="003E4197" w:rsidTr="0034261F">
        <w:trPr>
          <w:trHeight w:val="115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AE3D62" w:rsidRPr="003E4197" w:rsidRDefault="00AE3D62" w:rsidP="0034261F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E10977" w:rsidRDefault="00AE3D62" w:rsidP="0034261F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10977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E10977" w:rsidRDefault="00AE3D62" w:rsidP="0034261F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10977">
              <w:rPr>
                <w:rFonts w:eastAsia="Calibri"/>
                <w:b/>
                <w:sz w:val="18"/>
                <w:szCs w:val="18"/>
              </w:rPr>
              <w:t>2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личностные:</w:t>
            </w:r>
          </w:p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AE3D62" w:rsidRPr="003E4197" w:rsidRDefault="00AE3D62" w:rsidP="0034261F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Доклады на тему: «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3E4197">
              <w:rPr>
                <w:rFonts w:eastAsia="Calibri"/>
                <w:sz w:val="26"/>
                <w:szCs w:val="26"/>
              </w:rPr>
              <w:t>»</w:t>
            </w:r>
            <w:proofErr w:type="gramStart"/>
            <w:r w:rsidRPr="003E4197">
              <w:rPr>
                <w:rFonts w:eastAsia="Calibri"/>
                <w:sz w:val="26"/>
                <w:szCs w:val="26"/>
              </w:rPr>
              <w:t>,»</w:t>
            </w:r>
            <w:proofErr w:type="gramEnd"/>
            <w:r w:rsidRPr="003E4197">
              <w:rPr>
                <w:rFonts w:eastAsia="Calibri"/>
                <w:sz w:val="26"/>
                <w:szCs w:val="26"/>
              </w:rPr>
              <w:t xml:space="preserve"> 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3E4197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Pr="003E4197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pStyle w:val="1"/>
              <w:ind w:firstLine="0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презентации по теме</w:t>
            </w:r>
            <w:proofErr w:type="gramStart"/>
            <w:r w:rsidRPr="003E4197">
              <w:rPr>
                <w:color w:val="232323"/>
                <w:kern w:val="36"/>
                <w:sz w:val="26"/>
                <w:szCs w:val="26"/>
              </w:rPr>
              <w:t>"Ф</w:t>
            </w:r>
            <w:proofErr w:type="gramEnd"/>
            <w:r w:rsidRPr="003E4197">
              <w:rPr>
                <w:color w:val="232323"/>
                <w:kern w:val="36"/>
                <w:sz w:val="26"/>
                <w:szCs w:val="26"/>
              </w:rPr>
              <w:t>изика в твоей профессии"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3E4197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AE3D62" w:rsidRPr="003E4197" w:rsidRDefault="00AE3D62" w:rsidP="0034261F">
            <w:pPr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</w:t>
            </w:r>
            <w:proofErr w:type="spellStart"/>
            <w:r w:rsidRPr="003E4197">
              <w:rPr>
                <w:sz w:val="26"/>
                <w:szCs w:val="26"/>
              </w:rPr>
              <w:t>сформированность</w:t>
            </w:r>
            <w:proofErr w:type="spellEnd"/>
            <w:r w:rsidRPr="003E4197">
              <w:rPr>
                <w:sz w:val="26"/>
                <w:szCs w:val="26"/>
              </w:rPr>
              <w:t xml:space="preserve"> умения решать физические задачи;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сообщения по теме «</w:t>
            </w:r>
            <w:r w:rsidRPr="003E4197">
              <w:rPr>
                <w:sz w:val="26"/>
                <w:szCs w:val="26"/>
              </w:rPr>
              <w:t>Что такое задача, классы, виды и этапы решения задач</w:t>
            </w:r>
            <w:proofErr w:type="gramStart"/>
            <w:r w:rsidRPr="003E4197">
              <w:rPr>
                <w:sz w:val="26"/>
                <w:szCs w:val="26"/>
              </w:rPr>
              <w:t>.»</w:t>
            </w:r>
            <w:proofErr w:type="gramEnd"/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Диспут на тему «Физика вокруг нас»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ind w:left="5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3E4197">
              <w:rPr>
                <w:rFonts w:eastAsia="Calibri"/>
                <w:b/>
                <w:sz w:val="26"/>
                <w:szCs w:val="26"/>
              </w:rPr>
              <w:t>метапредметные</w:t>
            </w:r>
            <w:proofErr w:type="spellEnd"/>
            <w:r w:rsidRPr="003E4197">
              <w:rPr>
                <w:rFonts w:eastAsia="Calibri"/>
                <w:b/>
                <w:sz w:val="26"/>
                <w:szCs w:val="26"/>
              </w:rPr>
              <w:t>:</w:t>
            </w:r>
          </w:p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Самостоятельные работы № 13</w:t>
            </w:r>
          </w:p>
          <w:p w:rsidR="00AE3D62" w:rsidRPr="003E4197" w:rsidRDefault="00AE3D62" w:rsidP="0034261F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AE3D62" w:rsidRPr="003E4197" w:rsidRDefault="00AE3D62" w:rsidP="0034261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E3D62" w:rsidRPr="003E4197" w:rsidTr="0034261F">
        <w:trPr>
          <w:trHeight w:val="628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</w:t>
            </w:r>
            <w:r w:rsidRPr="003E4197">
              <w:rPr>
                <w:sz w:val="26"/>
                <w:szCs w:val="26"/>
              </w:rPr>
              <w:lastRenderedPageBreak/>
              <w:t>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3E4197">
              <w:rPr>
                <w:rFonts w:eastAsia="Calibri"/>
                <w:sz w:val="26"/>
                <w:szCs w:val="26"/>
              </w:rPr>
              <w:lastRenderedPageBreak/>
              <w:t>Тестовые</w:t>
            </w:r>
            <w:proofErr w:type="gramEnd"/>
            <w:r w:rsidRPr="003E4197">
              <w:rPr>
                <w:rFonts w:eastAsia="Calibri"/>
                <w:sz w:val="26"/>
                <w:szCs w:val="26"/>
              </w:rPr>
              <w:t xml:space="preserve"> задание по теме №2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умение генерировать идеи и определять средства, необходимые для их реализации;</w:t>
            </w:r>
          </w:p>
          <w:p w:rsidR="00AE3D62" w:rsidRPr="003E4197" w:rsidRDefault="00AE3D62" w:rsidP="0034261F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Самостоятельная работа </w:t>
            </w:r>
            <w:r w:rsidRPr="003E4197">
              <w:rPr>
                <w:rFonts w:eastAsia="Calibri"/>
                <w:sz w:val="26"/>
                <w:szCs w:val="26"/>
              </w:rPr>
              <w:t>11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ind w:left="5"/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предметные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AE3D62" w:rsidRPr="003E4197" w:rsidTr="0034261F">
        <w:trPr>
          <w:trHeight w:val="1249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</w:t>
            </w:r>
            <w:proofErr w:type="spellStart"/>
            <w:r w:rsidRPr="003E4197">
              <w:rPr>
                <w:sz w:val="26"/>
                <w:szCs w:val="26"/>
              </w:rPr>
              <w:t>сформированность</w:t>
            </w:r>
            <w:proofErr w:type="spellEnd"/>
            <w:r w:rsidRPr="003E4197">
              <w:rPr>
                <w:sz w:val="26"/>
                <w:szCs w:val="26"/>
              </w:rPr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№16</w:t>
            </w:r>
          </w:p>
          <w:p w:rsidR="00AE3D62" w:rsidRPr="003E4197" w:rsidRDefault="00AE3D62" w:rsidP="0034261F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AE3D62" w:rsidRPr="003E4197" w:rsidRDefault="00AE3D62" w:rsidP="0034261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AE3D62" w:rsidRPr="003E4197" w:rsidRDefault="00AE3D62" w:rsidP="0034261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AE3D62" w:rsidRPr="003E4197" w:rsidRDefault="00AE3D62" w:rsidP="0034261F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AE3D62" w:rsidRPr="003E4197" w:rsidRDefault="00AE3D62" w:rsidP="0034261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</w:t>
            </w:r>
            <w:proofErr w:type="spellStart"/>
            <w:r w:rsidRPr="003E4197">
              <w:rPr>
                <w:sz w:val="26"/>
                <w:szCs w:val="26"/>
              </w:rPr>
              <w:t>сформированность</w:t>
            </w:r>
            <w:proofErr w:type="spellEnd"/>
            <w:r w:rsidRPr="003E4197">
              <w:rPr>
                <w:sz w:val="26"/>
                <w:szCs w:val="26"/>
              </w:rPr>
              <w:t xml:space="preserve"> умения решать физические задачи;</w:t>
            </w:r>
          </w:p>
          <w:p w:rsidR="00AE3D62" w:rsidRPr="003E4197" w:rsidRDefault="00AE3D62" w:rsidP="0034261F">
            <w:pPr>
              <w:ind w:left="5"/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AE3D62" w:rsidRPr="003E4197" w:rsidRDefault="00AE3D62" w:rsidP="0034261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</w:t>
            </w:r>
            <w:proofErr w:type="spellStart"/>
            <w:r w:rsidRPr="003E4197">
              <w:rPr>
                <w:sz w:val="26"/>
                <w:szCs w:val="26"/>
              </w:rPr>
              <w:t>сформированность</w:t>
            </w:r>
            <w:proofErr w:type="spellEnd"/>
            <w:r w:rsidRPr="003E4197">
              <w:rPr>
                <w:sz w:val="26"/>
                <w:szCs w:val="26"/>
              </w:rPr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</w:t>
            </w:r>
            <w:r w:rsidRPr="003E4197">
              <w:rPr>
                <w:sz w:val="26"/>
                <w:szCs w:val="26"/>
              </w:rPr>
              <w:lastRenderedPageBreak/>
              <w:t>повседневной жизни;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lastRenderedPageBreak/>
              <w:t>Лабораторная работа№7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 xml:space="preserve">− </w:t>
            </w:r>
            <w:proofErr w:type="spellStart"/>
            <w:r w:rsidRPr="003E4197">
              <w:rPr>
                <w:sz w:val="26"/>
                <w:szCs w:val="26"/>
              </w:rPr>
              <w:t>сформированность</w:t>
            </w:r>
            <w:proofErr w:type="spellEnd"/>
            <w:r w:rsidRPr="003E4197">
              <w:rPr>
                <w:sz w:val="26"/>
                <w:szCs w:val="26"/>
              </w:rPr>
              <w:t xml:space="preserve">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по теме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3E4197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8D0445" w:rsidRDefault="00AE3D62" w:rsidP="0034261F">
            <w:pPr>
              <w:jc w:val="both"/>
            </w:pPr>
            <w:r w:rsidRPr="008D0445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8D0445" w:rsidRDefault="00AE3D62" w:rsidP="0034261F">
            <w:pPr>
              <w:jc w:val="both"/>
            </w:pPr>
            <w:r w:rsidRPr="008D0445"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8D0445" w:rsidRDefault="00AE3D62" w:rsidP="0034261F">
            <w:pPr>
              <w:jc w:val="both"/>
            </w:pPr>
            <w:r w:rsidRPr="008D0445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proofErr w:type="gramStart"/>
            <w:r w:rsidRPr="003E4197">
              <w:rPr>
                <w:sz w:val="26"/>
                <w:szCs w:val="26"/>
              </w:rPr>
              <w:t>Контроль за</w:t>
            </w:r>
            <w:proofErr w:type="gramEnd"/>
            <w:r w:rsidRPr="003E4197">
              <w:rPr>
                <w:sz w:val="26"/>
                <w:szCs w:val="26"/>
              </w:rPr>
              <w:t xml:space="preserve"> умением выполнение анализа и синтеза учебного материала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8D0445" w:rsidRDefault="00AE3D62" w:rsidP="0034261F">
            <w:pPr>
              <w:jc w:val="both"/>
            </w:pPr>
            <w:r w:rsidRPr="008D0445">
              <w:t>ОК 04. Эффективно взаимодействовать и работать в коллективе и команде;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1D2A3C">
              <w:rPr>
                <w:sz w:val="26"/>
                <w:szCs w:val="26"/>
              </w:rPr>
              <w:t>Контроль и оценка работы малыми группами</w:t>
            </w:r>
          </w:p>
        </w:tc>
      </w:tr>
      <w:tr w:rsidR="00AE3D62" w:rsidRPr="003E4197" w:rsidTr="0034261F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Default="00AE3D62" w:rsidP="0034261F">
            <w:pPr>
              <w:jc w:val="both"/>
            </w:pPr>
            <w:r w:rsidRPr="008D0445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proofErr w:type="spellStart"/>
            <w:proofErr w:type="gramStart"/>
            <w:r w:rsidRPr="003E4197">
              <w:rPr>
                <w:sz w:val="26"/>
                <w:szCs w:val="26"/>
              </w:rPr>
              <w:t>Вопросно</w:t>
            </w:r>
            <w:proofErr w:type="spellEnd"/>
            <w:r w:rsidRPr="003E4197">
              <w:rPr>
                <w:sz w:val="26"/>
                <w:szCs w:val="26"/>
              </w:rPr>
              <w:t xml:space="preserve"> – ответная</w:t>
            </w:r>
            <w:proofErr w:type="gramEnd"/>
            <w:r w:rsidRPr="003E4197">
              <w:rPr>
                <w:sz w:val="26"/>
                <w:szCs w:val="26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AE3D62" w:rsidRPr="003E4197" w:rsidTr="0034261F">
        <w:trPr>
          <w:trHeight w:val="1131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Default="00AE3D62" w:rsidP="0034261F">
            <w:pPr>
              <w:shd w:val="clear" w:color="auto" w:fill="FFFFFF"/>
              <w:ind w:firstLine="709"/>
              <w:jc w:val="both"/>
            </w:pPr>
            <w:r>
              <w:t>ПК 1.1. Организовывать и осуществлять техническую эксплуатацию и обслуживание холодильного оборудования</w:t>
            </w:r>
            <w:proofErr w:type="gramStart"/>
            <w:r>
              <w:t xml:space="preserve">. </w:t>
            </w:r>
            <w:proofErr w:type="gramEnd"/>
          </w:p>
          <w:p w:rsidR="00AE3D62" w:rsidRDefault="00AE3D62" w:rsidP="0034261F">
            <w:pPr>
              <w:shd w:val="clear" w:color="auto" w:fill="FFFFFF"/>
              <w:ind w:firstLine="709"/>
              <w:jc w:val="both"/>
            </w:pPr>
            <w:r>
              <w:t xml:space="preserve">. </w:t>
            </w:r>
          </w:p>
          <w:p w:rsidR="00AE3D62" w:rsidRPr="008D0445" w:rsidRDefault="00AE3D62" w:rsidP="0034261F">
            <w:pPr>
              <w:ind w:firstLine="567"/>
              <w:jc w:val="both"/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№1</w:t>
            </w:r>
          </w:p>
        </w:tc>
      </w:tr>
      <w:tr w:rsidR="00AE3D62" w:rsidRPr="003E4197" w:rsidTr="0034261F">
        <w:trPr>
          <w:trHeight w:val="867"/>
        </w:trPr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Default="00AE3D62" w:rsidP="0034261F">
            <w:pPr>
              <w:ind w:firstLine="567"/>
              <w:jc w:val="both"/>
            </w:pPr>
            <w:r>
              <w:t xml:space="preserve">ПК 1.2. Проводить диагностику, обнаруживать неисправную работу холодильного </w:t>
            </w:r>
            <w:proofErr w:type="spellStart"/>
            <w:r>
              <w:t>оборудования</w:t>
            </w:r>
            <w:proofErr w:type="gramStart"/>
            <w:r>
              <w:t>,п</w:t>
            </w:r>
            <w:proofErr w:type="gramEnd"/>
            <w:r>
              <w:t>ринимать</w:t>
            </w:r>
            <w:proofErr w:type="spellEnd"/>
            <w:r>
              <w:t xml:space="preserve"> меры для устранения и предупреждения отказов и аварий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Лабораторная работа №3</w:t>
            </w:r>
          </w:p>
        </w:tc>
      </w:tr>
      <w:tr w:rsidR="00AE3D62" w:rsidRPr="003E4197" w:rsidTr="0034261F">
        <w:trPr>
          <w:trHeight w:val="870"/>
        </w:trPr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Default="00AE3D62" w:rsidP="0034261F">
            <w:pPr>
              <w:shd w:val="clear" w:color="auto" w:fill="FFFFFF"/>
              <w:ind w:firstLine="709"/>
              <w:jc w:val="both"/>
            </w:pPr>
            <w:r>
              <w:t>ПК 1.3. Выполнять контроль, анализ и оптимизацию режимов работы холодильного оборудования.</w:t>
            </w:r>
          </w:p>
          <w:p w:rsidR="00AE3D62" w:rsidRDefault="00AE3D62" w:rsidP="0034261F">
            <w:pPr>
              <w:ind w:firstLine="567"/>
              <w:jc w:val="both"/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Практическая работа №13</w:t>
            </w:r>
          </w:p>
        </w:tc>
      </w:tr>
      <w:tr w:rsidR="00AE3D62" w:rsidRPr="003E4197" w:rsidTr="0034261F">
        <w:trPr>
          <w:trHeight w:val="1356"/>
        </w:trPr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Default="00AE3D62" w:rsidP="0034261F">
            <w:pPr>
              <w:shd w:val="clear" w:color="auto" w:fill="FFFFFF"/>
              <w:ind w:firstLine="709"/>
              <w:jc w:val="both"/>
            </w:pPr>
            <w:r>
              <w:t>ПК 1.4. Организовывать и осуществлять работы по ремонту холодильного оборудования</w:t>
            </w:r>
          </w:p>
          <w:p w:rsidR="00AE3D62" w:rsidRDefault="00AE3D62" w:rsidP="0034261F">
            <w:pPr>
              <w:ind w:firstLine="567"/>
              <w:jc w:val="both"/>
            </w:pPr>
            <w:r>
              <w:t>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D62" w:rsidRPr="003E4197" w:rsidRDefault="00AE3D62" w:rsidP="003426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Практическая работа №14</w:t>
            </w:r>
          </w:p>
        </w:tc>
      </w:tr>
      <w:tr w:rsidR="00AE3D62" w:rsidRPr="003E4197" w:rsidTr="00342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3E4197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E3D62" w:rsidRPr="003E4197" w:rsidTr="00342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92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3 </w:t>
            </w:r>
            <w:proofErr w:type="gramStart"/>
            <w:r w:rsidRPr="003E4197">
              <w:rPr>
                <w:sz w:val="26"/>
                <w:szCs w:val="26"/>
              </w:rPr>
              <w:t>Осознающий</w:t>
            </w:r>
            <w:proofErr w:type="gramEnd"/>
            <w:r w:rsidRPr="003E4197">
              <w:rPr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 xml:space="preserve">-Оценка собственного продвижения, личностного </w:t>
            </w:r>
            <w:r w:rsidRPr="003E4197">
              <w:rPr>
                <w:sz w:val="26"/>
                <w:szCs w:val="26"/>
              </w:rPr>
              <w:lastRenderedPageBreak/>
              <w:t>развития.</w:t>
            </w:r>
          </w:p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AE3D62" w:rsidRPr="003E4197" w:rsidTr="00342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343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 xml:space="preserve">ЛР 10 </w:t>
            </w:r>
            <w:proofErr w:type="gramStart"/>
            <w:r w:rsidRPr="003E4197">
              <w:rPr>
                <w:bCs/>
                <w:sz w:val="26"/>
                <w:szCs w:val="26"/>
              </w:rPr>
              <w:t>Способный</w:t>
            </w:r>
            <w:proofErr w:type="gramEnd"/>
            <w:r w:rsidRPr="003E4197">
              <w:rPr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Проявление культуры потребления</w:t>
            </w:r>
          </w:p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AE3D62" w:rsidRPr="003E4197" w:rsidTr="003426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92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12 </w:t>
            </w:r>
            <w:r w:rsidRPr="003E4197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t xml:space="preserve">Самостоятельное формирование </w:t>
            </w:r>
            <w:proofErr w:type="spellStart"/>
            <w:r w:rsidRPr="003E4197">
              <w:rPr>
                <w:bCs/>
                <w:iCs/>
                <w:sz w:val="26"/>
                <w:szCs w:val="26"/>
              </w:rPr>
              <w:t>портфолио</w:t>
            </w:r>
            <w:proofErr w:type="spellEnd"/>
            <w:r w:rsidRPr="003E4197">
              <w:rPr>
                <w:bCs/>
                <w:iCs/>
                <w:sz w:val="26"/>
                <w:szCs w:val="26"/>
              </w:rPr>
              <w:t xml:space="preserve"> профессиональных достижений.</w:t>
            </w:r>
          </w:p>
          <w:p w:rsidR="00AE3D62" w:rsidRPr="003E4197" w:rsidRDefault="00AE3D62" w:rsidP="003426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t xml:space="preserve">Участие в конкурсах </w:t>
            </w:r>
            <w:proofErr w:type="spellStart"/>
            <w:r w:rsidRPr="003E4197">
              <w:rPr>
                <w:bCs/>
                <w:iCs/>
                <w:sz w:val="26"/>
                <w:szCs w:val="26"/>
              </w:rPr>
              <w:t>профессиональногомастерства</w:t>
            </w:r>
            <w:proofErr w:type="spellEnd"/>
            <w:r w:rsidRPr="003E4197">
              <w:rPr>
                <w:bCs/>
                <w:iCs/>
                <w:sz w:val="26"/>
                <w:szCs w:val="26"/>
              </w:rPr>
              <w:t xml:space="preserve"> и в командных проектах.</w:t>
            </w:r>
          </w:p>
        </w:tc>
      </w:tr>
    </w:tbl>
    <w:p w:rsidR="00AE3D62" w:rsidRPr="003E4197" w:rsidRDefault="00AE3D62" w:rsidP="00AE3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AE3D62" w:rsidRPr="003E4197" w:rsidRDefault="00AE3D62" w:rsidP="00AE3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AE3D62" w:rsidRPr="003E4197" w:rsidRDefault="00AE3D62" w:rsidP="00AE3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AE3D62" w:rsidRPr="003E4197" w:rsidRDefault="00AE3D62" w:rsidP="00AE3D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a"/>
          <w:i w:val="0"/>
          <w:iCs w:val="0"/>
          <w:sz w:val="26"/>
          <w:szCs w:val="26"/>
        </w:rPr>
      </w:pPr>
    </w:p>
    <w:p w:rsidR="00AE3D62" w:rsidRPr="003E4197" w:rsidRDefault="00AE3D62" w:rsidP="00AE3D62">
      <w:pPr>
        <w:rPr>
          <w:sz w:val="26"/>
          <w:szCs w:val="26"/>
        </w:rPr>
      </w:pPr>
    </w:p>
    <w:p w:rsidR="00AE3D62" w:rsidRPr="006F6858" w:rsidRDefault="00AE3D62" w:rsidP="00AE3D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bookmarkStart w:id="0" w:name="_GoBack"/>
      <w:bookmarkEnd w:id="0"/>
    </w:p>
    <w:p w:rsidR="0086096C" w:rsidRDefault="0086096C"/>
    <w:sectPr w:rsidR="0086096C" w:rsidSect="007F68C2">
      <w:footerReference w:type="even" r:id="rId20"/>
      <w:footerReference w:type="default" r:id="rId21"/>
      <w:pgSz w:w="11906" w:h="16838"/>
      <w:pgMar w:top="1134" w:right="707" w:bottom="1134" w:left="1418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163" w:rsidRDefault="00AE3D62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D14163" w:rsidRDefault="00AE3D62" w:rsidP="00186EA0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1334"/>
      <w:docPartObj>
        <w:docPartGallery w:val="Page Numbers (Bottom of Page)"/>
        <w:docPartUnique/>
      </w:docPartObj>
    </w:sdtPr>
    <w:sdtEndPr/>
    <w:sdtContent>
      <w:p w:rsidR="00D14163" w:rsidRDefault="00AE3D62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14163" w:rsidRDefault="00AE3D62" w:rsidP="00F0491D">
    <w:pPr>
      <w:pStyle w:val="af3"/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163" w:rsidRDefault="00AE3D62" w:rsidP="007F68C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D14163" w:rsidRDefault="00AE3D62" w:rsidP="007F68C2">
    <w:pPr>
      <w:pStyle w:val="af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163" w:rsidRDefault="00AE3D62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:rsidR="00D14163" w:rsidRDefault="00AE3D62" w:rsidP="007F68C2">
    <w:pPr>
      <w:pStyle w:val="af3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163" w:rsidRDefault="00AE3D62" w:rsidP="007F68C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D14163" w:rsidRDefault="00AE3D62" w:rsidP="007F68C2">
    <w:pPr>
      <w:pStyle w:val="af3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163" w:rsidRDefault="00AE3D62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:rsidR="00D14163" w:rsidRDefault="00AE3D62" w:rsidP="007F68C2">
    <w:pPr>
      <w:pStyle w:val="af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8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5"/>
  </w:num>
  <w:num w:numId="5">
    <w:abstractNumId w:val="15"/>
  </w:num>
  <w:num w:numId="6">
    <w:abstractNumId w:val="17"/>
  </w:num>
  <w:num w:numId="7">
    <w:abstractNumId w:val="0"/>
  </w:num>
  <w:num w:numId="8">
    <w:abstractNumId w:val="1"/>
  </w:num>
  <w:num w:numId="9">
    <w:abstractNumId w:val="2"/>
  </w:num>
  <w:num w:numId="10">
    <w:abstractNumId w:val="12"/>
  </w:num>
  <w:num w:numId="11">
    <w:abstractNumId w:val="19"/>
  </w:num>
  <w:num w:numId="12">
    <w:abstractNumId w:val="7"/>
  </w:num>
  <w:num w:numId="13">
    <w:abstractNumId w:val="11"/>
  </w:num>
  <w:num w:numId="14">
    <w:abstractNumId w:val="3"/>
  </w:num>
  <w:num w:numId="15">
    <w:abstractNumId w:val="8"/>
  </w:num>
  <w:num w:numId="16">
    <w:abstractNumId w:val="14"/>
  </w:num>
  <w:num w:numId="17">
    <w:abstractNumId w:val="4"/>
  </w:num>
  <w:num w:numId="18">
    <w:abstractNumId w:val="21"/>
  </w:num>
  <w:num w:numId="19">
    <w:abstractNumId w:val="20"/>
  </w:num>
  <w:num w:numId="20">
    <w:abstractNumId w:val="16"/>
  </w:num>
  <w:num w:numId="21">
    <w:abstractNumId w:val="9"/>
  </w:num>
  <w:num w:numId="22">
    <w:abstractNumId w:val="18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D62"/>
    <w:rsid w:val="0086096C"/>
    <w:rsid w:val="00AE3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D62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D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AE3D62"/>
    <w:pPr>
      <w:spacing w:before="100" w:beforeAutospacing="1" w:after="100" w:afterAutospacing="1"/>
    </w:pPr>
  </w:style>
  <w:style w:type="paragraph" w:styleId="2">
    <w:name w:val="List 2"/>
    <w:basedOn w:val="a"/>
    <w:rsid w:val="00AE3D62"/>
    <w:pPr>
      <w:ind w:left="566" w:hanging="283"/>
    </w:pPr>
  </w:style>
  <w:style w:type="paragraph" w:styleId="20">
    <w:name w:val="Body Text Indent 2"/>
    <w:basedOn w:val="a"/>
    <w:link w:val="21"/>
    <w:rsid w:val="00AE3D6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AE3D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E3D62"/>
    <w:rPr>
      <w:b/>
      <w:bCs/>
    </w:rPr>
  </w:style>
  <w:style w:type="paragraph" w:styleId="a5">
    <w:name w:val="footnote text"/>
    <w:basedOn w:val="a"/>
    <w:link w:val="a6"/>
    <w:uiPriority w:val="99"/>
    <w:qFormat/>
    <w:rsid w:val="00AE3D6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AE3D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AE3D62"/>
    <w:rPr>
      <w:vertAlign w:val="superscript"/>
    </w:rPr>
  </w:style>
  <w:style w:type="paragraph" w:styleId="a8">
    <w:name w:val="Balloon Text"/>
    <w:basedOn w:val="a"/>
    <w:link w:val="a9"/>
    <w:semiHidden/>
    <w:rsid w:val="00AE3D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AE3D62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AE3D6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AE3D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AE3D62"/>
    <w:pPr>
      <w:spacing w:after="120"/>
    </w:pPr>
  </w:style>
  <w:style w:type="character" w:customStyle="1" w:styleId="ab">
    <w:name w:val="Основной текст Знак"/>
    <w:basedOn w:val="a0"/>
    <w:link w:val="aa"/>
    <w:rsid w:val="00AE3D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semiHidden/>
    <w:rsid w:val="00AE3D62"/>
    <w:rPr>
      <w:sz w:val="16"/>
      <w:szCs w:val="16"/>
    </w:rPr>
  </w:style>
  <w:style w:type="paragraph" w:styleId="ad">
    <w:name w:val="annotation text"/>
    <w:basedOn w:val="a"/>
    <w:link w:val="ae"/>
    <w:semiHidden/>
    <w:rsid w:val="00AE3D6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AE3D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AE3D62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AE3D62"/>
    <w:rPr>
      <w:b/>
      <w:bCs/>
    </w:rPr>
  </w:style>
  <w:style w:type="table" w:styleId="af1">
    <w:name w:val="Table Grid"/>
    <w:basedOn w:val="a1"/>
    <w:uiPriority w:val="59"/>
    <w:rsid w:val="00AE3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AE3D62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AE3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AE3D6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AE3D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AE3D62"/>
  </w:style>
  <w:style w:type="paragraph" w:customStyle="1" w:styleId="24">
    <w:name w:val="Знак2"/>
    <w:basedOn w:val="a"/>
    <w:rsid w:val="00AE3D6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AE3D6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AE3D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rsid w:val="00AE3D62"/>
    <w:rPr>
      <w:color w:val="0000FF" w:themeColor="hyperlink"/>
      <w:u w:val="single"/>
    </w:rPr>
  </w:style>
  <w:style w:type="paragraph" w:customStyle="1" w:styleId="c4">
    <w:name w:val="c4"/>
    <w:basedOn w:val="a"/>
    <w:rsid w:val="00AE3D62"/>
    <w:pPr>
      <w:spacing w:before="100" w:beforeAutospacing="1" w:after="100" w:afterAutospacing="1"/>
    </w:pPr>
  </w:style>
  <w:style w:type="paragraph" w:customStyle="1" w:styleId="c24">
    <w:name w:val="c24"/>
    <w:basedOn w:val="a"/>
    <w:rsid w:val="00AE3D62"/>
    <w:pPr>
      <w:spacing w:before="100" w:beforeAutospacing="1" w:after="100" w:afterAutospacing="1"/>
    </w:pPr>
  </w:style>
  <w:style w:type="character" w:customStyle="1" w:styleId="c0">
    <w:name w:val="c0"/>
    <w:basedOn w:val="a0"/>
    <w:rsid w:val="00AE3D62"/>
  </w:style>
  <w:style w:type="paragraph" w:customStyle="1" w:styleId="c6">
    <w:name w:val="c6"/>
    <w:basedOn w:val="a"/>
    <w:rsid w:val="00AE3D62"/>
    <w:pPr>
      <w:spacing w:before="100" w:beforeAutospacing="1" w:after="100" w:afterAutospacing="1"/>
    </w:pPr>
  </w:style>
  <w:style w:type="paragraph" w:customStyle="1" w:styleId="c2">
    <w:name w:val="c2"/>
    <w:basedOn w:val="a"/>
    <w:rsid w:val="00AE3D62"/>
    <w:pPr>
      <w:spacing w:before="90" w:after="90"/>
    </w:pPr>
  </w:style>
  <w:style w:type="paragraph" w:customStyle="1" w:styleId="Default">
    <w:name w:val="Default"/>
    <w:rsid w:val="00AE3D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AE3D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AE3D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a">
    <w:name w:val="Emphasis"/>
    <w:qFormat/>
    <w:rsid w:val="00AE3D62"/>
    <w:rPr>
      <w:i/>
      <w:iCs/>
    </w:rPr>
  </w:style>
  <w:style w:type="paragraph" w:styleId="afb">
    <w:name w:val="List Paragraph"/>
    <w:basedOn w:val="a"/>
    <w:uiPriority w:val="34"/>
    <w:qFormat/>
    <w:rsid w:val="00AE3D6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50311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yperlink" Target="https://base.garant.ru/404864703/" TargetMode="External"/><Relationship Id="rId12" Type="http://schemas.openxmlformats.org/officeDocument/2006/relationships/hyperlink" Target="https://znanium.com/catalog/product/1012153" TargetMode="External"/><Relationship Id="rId17" Type="http://schemas.openxmlformats.org/officeDocument/2006/relationships/hyperlink" Target="http://www.fcior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footer" Target="footer4.xml"/><Relationship Id="rId5" Type="http://schemas.openxmlformats.org/officeDocument/2006/relationships/image" Target="media/image1.jpeg"/><Relationship Id="rId15" Type="http://schemas.openxmlformats.org/officeDocument/2006/relationships/hyperlink" Target="https://znanium.com/catalog/product/1045712" TargetMode="Externa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://www.st-book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13879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4799</Words>
  <Characters>27360</Characters>
  <Application>Microsoft Office Word</Application>
  <DocSecurity>0</DocSecurity>
  <Lines>228</Lines>
  <Paragraphs>64</Paragraphs>
  <ScaleCrop>false</ScaleCrop>
  <Company/>
  <LinksUpToDate>false</LinksUpToDate>
  <CharactersWithSpaces>32095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2025-08-22T09:40:00Z</dcterms:created>
  <dcterms:modified xsi:type="dcterms:W3CDTF">2025-08-22T09:45:00Z</dcterms:modified>
</cp:coreProperties>
</file>